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10054" w14:textId="77777777" w:rsidR="00336576" w:rsidRDefault="00305530">
      <w:pPr>
        <w:spacing w:before="66"/>
        <w:ind w:left="3299"/>
        <w:rPr>
          <w:rFonts w:ascii="Arial" w:eastAsia="Arial" w:hAnsi="Arial" w:cs="Arial"/>
          <w:sz w:val="32"/>
          <w:szCs w:val="32"/>
        </w:rPr>
      </w:pPr>
      <w:r>
        <w:rPr>
          <w:rFonts w:ascii="Arial" w:eastAsia="Arial" w:hAnsi="Arial" w:cs="Arial"/>
          <w:b/>
          <w:color w:val="FFFFFF"/>
          <w:sz w:val="32"/>
          <w:szCs w:val="32"/>
        </w:rPr>
        <w:t>S</w:t>
      </w:r>
      <w:r>
        <w:rPr>
          <w:rFonts w:ascii="Arial" w:eastAsia="Arial" w:hAnsi="Arial" w:cs="Arial"/>
          <w:b/>
          <w:color w:val="FFFFFF"/>
          <w:spacing w:val="1"/>
          <w:sz w:val="32"/>
          <w:szCs w:val="32"/>
        </w:rPr>
        <w:t>S</w:t>
      </w:r>
      <w:r>
        <w:rPr>
          <w:rFonts w:ascii="Arial" w:eastAsia="Arial" w:hAnsi="Arial" w:cs="Arial"/>
          <w:b/>
          <w:color w:val="FFFFFF"/>
          <w:sz w:val="32"/>
          <w:szCs w:val="32"/>
        </w:rPr>
        <w:t>I</w:t>
      </w:r>
      <w:r>
        <w:rPr>
          <w:rFonts w:ascii="Arial" w:eastAsia="Arial" w:hAnsi="Arial" w:cs="Arial"/>
          <w:b/>
          <w:color w:val="FFFFFF"/>
          <w:spacing w:val="2"/>
          <w:sz w:val="32"/>
          <w:szCs w:val="32"/>
        </w:rPr>
        <w:t>P</w:t>
      </w:r>
      <w:r>
        <w:rPr>
          <w:rFonts w:ascii="Arial" w:eastAsia="Arial" w:hAnsi="Arial" w:cs="Arial"/>
          <w:b/>
          <w:color w:val="FFFFFF"/>
          <w:sz w:val="32"/>
          <w:szCs w:val="32"/>
        </w:rPr>
        <w:t>2.0</w:t>
      </w:r>
      <w:r>
        <w:rPr>
          <w:rFonts w:ascii="Arial" w:eastAsia="Arial" w:hAnsi="Arial" w:cs="Arial"/>
          <w:b/>
          <w:color w:val="FFFFFF"/>
          <w:spacing w:val="-12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color w:val="FFFFFF"/>
          <w:sz w:val="32"/>
          <w:szCs w:val="32"/>
        </w:rPr>
        <w:t>Sensit</w:t>
      </w:r>
      <w:r>
        <w:rPr>
          <w:rFonts w:ascii="Arial" w:eastAsia="Arial" w:hAnsi="Arial" w:cs="Arial"/>
          <w:b/>
          <w:color w:val="FFFFFF"/>
          <w:spacing w:val="2"/>
          <w:sz w:val="32"/>
          <w:szCs w:val="32"/>
        </w:rPr>
        <w:t>i</w:t>
      </w:r>
      <w:r>
        <w:rPr>
          <w:rFonts w:ascii="Arial" w:eastAsia="Arial" w:hAnsi="Arial" w:cs="Arial"/>
          <w:b/>
          <w:color w:val="FFFFFF"/>
          <w:spacing w:val="1"/>
          <w:sz w:val="32"/>
          <w:szCs w:val="32"/>
        </w:rPr>
        <w:t>z</w:t>
      </w:r>
      <w:r>
        <w:rPr>
          <w:rFonts w:ascii="Arial" w:eastAsia="Arial" w:hAnsi="Arial" w:cs="Arial"/>
          <w:b/>
          <w:color w:val="FFFFFF"/>
          <w:sz w:val="32"/>
          <w:szCs w:val="32"/>
        </w:rPr>
        <w:t>ati</w:t>
      </w:r>
      <w:r>
        <w:rPr>
          <w:rFonts w:ascii="Arial" w:eastAsia="Arial" w:hAnsi="Arial" w:cs="Arial"/>
          <w:b/>
          <w:color w:val="FFFFFF"/>
          <w:spacing w:val="-1"/>
          <w:sz w:val="32"/>
          <w:szCs w:val="32"/>
        </w:rPr>
        <w:t>o</w:t>
      </w:r>
      <w:r>
        <w:rPr>
          <w:rFonts w:ascii="Arial" w:eastAsia="Arial" w:hAnsi="Arial" w:cs="Arial"/>
          <w:b/>
          <w:color w:val="FFFFFF"/>
          <w:sz w:val="32"/>
          <w:szCs w:val="32"/>
        </w:rPr>
        <w:t>n</w:t>
      </w:r>
      <w:r>
        <w:rPr>
          <w:rFonts w:ascii="Arial" w:eastAsia="Arial" w:hAnsi="Arial" w:cs="Arial"/>
          <w:b/>
          <w:color w:val="FFFFFF"/>
          <w:spacing w:val="-2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color w:val="FFFFFF"/>
          <w:sz w:val="32"/>
          <w:szCs w:val="32"/>
        </w:rPr>
        <w:t>Se</w:t>
      </w:r>
      <w:r>
        <w:rPr>
          <w:rFonts w:ascii="Arial" w:eastAsia="Arial" w:hAnsi="Arial" w:cs="Arial"/>
          <w:b/>
          <w:color w:val="FFFFFF"/>
          <w:spacing w:val="3"/>
          <w:sz w:val="32"/>
          <w:szCs w:val="32"/>
        </w:rPr>
        <w:t>s</w:t>
      </w:r>
      <w:r>
        <w:rPr>
          <w:rFonts w:ascii="Arial" w:eastAsia="Arial" w:hAnsi="Arial" w:cs="Arial"/>
          <w:b/>
          <w:color w:val="FFFFFF"/>
          <w:sz w:val="32"/>
          <w:szCs w:val="32"/>
        </w:rPr>
        <w:t>si</w:t>
      </w:r>
      <w:r>
        <w:rPr>
          <w:rFonts w:ascii="Arial" w:eastAsia="Arial" w:hAnsi="Arial" w:cs="Arial"/>
          <w:b/>
          <w:color w:val="FFFFFF"/>
          <w:spacing w:val="2"/>
          <w:sz w:val="32"/>
          <w:szCs w:val="32"/>
        </w:rPr>
        <w:t>o</w:t>
      </w:r>
      <w:r>
        <w:rPr>
          <w:rFonts w:ascii="Arial" w:eastAsia="Arial" w:hAnsi="Arial" w:cs="Arial"/>
          <w:b/>
          <w:color w:val="FFFFFF"/>
          <w:sz w:val="32"/>
          <w:szCs w:val="32"/>
        </w:rPr>
        <w:t>ns</w:t>
      </w:r>
    </w:p>
    <w:p w14:paraId="3116912D" w14:textId="77777777" w:rsidR="00336576" w:rsidRDefault="00336576">
      <w:pPr>
        <w:spacing w:before="5" w:line="180" w:lineRule="exact"/>
        <w:rPr>
          <w:sz w:val="19"/>
          <w:szCs w:val="19"/>
        </w:rPr>
      </w:pPr>
    </w:p>
    <w:p w14:paraId="49CC2C29" w14:textId="77777777" w:rsidR="00336576" w:rsidRDefault="00336576">
      <w:pPr>
        <w:spacing w:line="200" w:lineRule="exact"/>
      </w:pPr>
    </w:p>
    <w:p w14:paraId="38C6FF4E" w14:textId="77777777" w:rsidR="00336576" w:rsidRDefault="00336576">
      <w:pPr>
        <w:spacing w:line="200" w:lineRule="exact"/>
      </w:pPr>
    </w:p>
    <w:p w14:paraId="453D2814" w14:textId="2E79DA24" w:rsidR="00336576" w:rsidRDefault="00305530" w:rsidP="00647CAA">
      <w:pPr>
        <w:ind w:left="10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nt Nam</w:t>
      </w:r>
      <w:r>
        <w:rPr>
          <w:rFonts w:ascii="Arial" w:eastAsia="Arial" w:hAnsi="Arial" w:cs="Arial"/>
          <w:b/>
          <w:spacing w:val="2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 xml:space="preserve">:                    </w:t>
      </w:r>
      <w:r>
        <w:rPr>
          <w:rFonts w:ascii="Arial" w:eastAsia="Arial" w:hAnsi="Arial" w:cs="Arial"/>
          <w:b/>
          <w:spacing w:val="10"/>
          <w:sz w:val="24"/>
          <w:szCs w:val="24"/>
        </w:rPr>
        <w:t xml:space="preserve"> </w:t>
      </w:r>
      <w:r w:rsidR="00D72D98">
        <w:rPr>
          <w:rFonts w:ascii="Arial" w:eastAsia="Arial" w:hAnsi="Arial" w:cs="Arial"/>
          <w:b/>
          <w:spacing w:val="10"/>
          <w:sz w:val="24"/>
          <w:szCs w:val="24"/>
        </w:rPr>
        <w:t>Expert</w:t>
      </w:r>
      <w:r w:rsidR="0041512E">
        <w:rPr>
          <w:rFonts w:ascii="Arial" w:eastAsia="Arial" w:hAnsi="Arial" w:cs="Arial"/>
          <w:b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Le</w:t>
      </w:r>
      <w:r>
        <w:rPr>
          <w:rFonts w:ascii="Arial" w:eastAsia="Arial" w:hAnsi="Arial" w:cs="Arial"/>
          <w:b/>
          <w:spacing w:val="1"/>
          <w:sz w:val="24"/>
          <w:szCs w:val="24"/>
        </w:rPr>
        <w:t>c</w:t>
      </w:r>
      <w:r>
        <w:rPr>
          <w:rFonts w:ascii="Arial" w:eastAsia="Arial" w:hAnsi="Arial" w:cs="Arial"/>
          <w:b/>
          <w:sz w:val="24"/>
          <w:szCs w:val="24"/>
        </w:rPr>
        <w:t>t</w:t>
      </w:r>
      <w:r>
        <w:rPr>
          <w:rFonts w:ascii="Arial" w:eastAsia="Arial" w:hAnsi="Arial" w:cs="Arial"/>
          <w:b/>
          <w:spacing w:val="-1"/>
          <w:sz w:val="24"/>
          <w:szCs w:val="24"/>
        </w:rPr>
        <w:t>u</w:t>
      </w:r>
      <w:r>
        <w:rPr>
          <w:rFonts w:ascii="Arial" w:eastAsia="Arial" w:hAnsi="Arial" w:cs="Arial"/>
          <w:b/>
          <w:spacing w:val="-2"/>
          <w:sz w:val="24"/>
          <w:szCs w:val="24"/>
        </w:rPr>
        <w:t>r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 xml:space="preserve">on </w:t>
      </w:r>
      <w:r w:rsidR="0041512E">
        <w:rPr>
          <w:rFonts w:ascii="Arial" w:eastAsia="Arial" w:hAnsi="Arial" w:cs="Arial"/>
          <w:b/>
          <w:sz w:val="24"/>
          <w:szCs w:val="24"/>
        </w:rPr>
        <w:t>Idea Generation</w:t>
      </w:r>
    </w:p>
    <w:p w14:paraId="563771D0" w14:textId="77777777" w:rsidR="00336576" w:rsidRDefault="00336576">
      <w:pPr>
        <w:spacing w:before="1" w:line="120" w:lineRule="exact"/>
        <w:rPr>
          <w:sz w:val="12"/>
          <w:szCs w:val="12"/>
        </w:rPr>
      </w:pPr>
    </w:p>
    <w:p w14:paraId="28161DA4" w14:textId="063BC651" w:rsidR="00336576" w:rsidRDefault="00305530">
      <w:pPr>
        <w:ind w:left="10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Date:                                </w:t>
      </w:r>
      <w:r>
        <w:rPr>
          <w:rFonts w:ascii="Arial" w:eastAsia="Arial" w:hAnsi="Arial" w:cs="Arial"/>
          <w:b/>
          <w:spacing w:val="64"/>
          <w:sz w:val="24"/>
          <w:szCs w:val="24"/>
        </w:rPr>
        <w:t xml:space="preserve"> </w:t>
      </w:r>
      <w:r w:rsidR="00647CAA">
        <w:rPr>
          <w:rFonts w:ascii="Arial" w:eastAsia="Arial" w:hAnsi="Arial" w:cs="Arial"/>
          <w:b/>
          <w:spacing w:val="1"/>
          <w:sz w:val="24"/>
          <w:szCs w:val="24"/>
        </w:rPr>
        <w:t>1</w:t>
      </w:r>
      <w:r w:rsidR="00EB2BD2">
        <w:rPr>
          <w:rFonts w:ascii="Arial" w:eastAsia="Arial" w:hAnsi="Arial" w:cs="Arial"/>
          <w:b/>
          <w:spacing w:val="1"/>
          <w:sz w:val="24"/>
          <w:szCs w:val="24"/>
        </w:rPr>
        <w:t>0</w:t>
      </w:r>
      <w:r>
        <w:rPr>
          <w:rFonts w:ascii="Arial" w:eastAsia="Arial" w:hAnsi="Arial" w:cs="Arial"/>
          <w:b/>
          <w:spacing w:val="-1"/>
          <w:sz w:val="24"/>
          <w:szCs w:val="24"/>
        </w:rPr>
        <w:t>-</w:t>
      </w:r>
      <w:r w:rsidR="0041512E">
        <w:rPr>
          <w:rFonts w:ascii="Arial" w:eastAsia="Arial" w:hAnsi="Arial" w:cs="Arial"/>
          <w:b/>
          <w:spacing w:val="1"/>
          <w:sz w:val="24"/>
          <w:szCs w:val="24"/>
        </w:rPr>
        <w:t>09</w:t>
      </w:r>
      <w:r>
        <w:rPr>
          <w:rFonts w:ascii="Arial" w:eastAsia="Arial" w:hAnsi="Arial" w:cs="Arial"/>
          <w:b/>
          <w:spacing w:val="-1"/>
          <w:sz w:val="24"/>
          <w:szCs w:val="24"/>
        </w:rPr>
        <w:t>-2</w:t>
      </w:r>
      <w:r>
        <w:rPr>
          <w:rFonts w:ascii="Arial" w:eastAsia="Arial" w:hAnsi="Arial" w:cs="Arial"/>
          <w:b/>
          <w:spacing w:val="1"/>
          <w:sz w:val="24"/>
          <w:szCs w:val="24"/>
        </w:rPr>
        <w:t>02</w:t>
      </w:r>
      <w:r w:rsidR="00EB2BD2">
        <w:rPr>
          <w:rFonts w:ascii="Arial" w:eastAsia="Arial" w:hAnsi="Arial" w:cs="Arial"/>
          <w:b/>
          <w:sz w:val="24"/>
          <w:szCs w:val="24"/>
        </w:rPr>
        <w:t>6</w:t>
      </w:r>
    </w:p>
    <w:p w14:paraId="737BF7B0" w14:textId="77777777" w:rsidR="00336576" w:rsidRDefault="00336576">
      <w:pPr>
        <w:spacing w:line="120" w:lineRule="exact"/>
        <w:rPr>
          <w:sz w:val="12"/>
          <w:szCs w:val="12"/>
        </w:rPr>
      </w:pPr>
    </w:p>
    <w:p w14:paraId="75DA1657" w14:textId="77777777" w:rsidR="00336576" w:rsidRDefault="00305530">
      <w:pPr>
        <w:ind w:left="10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nu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/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sz w:val="24"/>
          <w:szCs w:val="24"/>
        </w:rPr>
        <w:t>od</w:t>
      </w:r>
      <w:r>
        <w:rPr>
          <w:rFonts w:ascii="Arial" w:eastAsia="Arial" w:hAnsi="Arial" w:cs="Arial"/>
          <w:b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 xml:space="preserve">:                  </w:t>
      </w:r>
      <w:r>
        <w:rPr>
          <w:rFonts w:ascii="Arial" w:eastAsia="Arial" w:hAnsi="Arial" w:cs="Arial"/>
          <w:b/>
          <w:spacing w:val="3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S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min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H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,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r</w:t>
      </w:r>
      <w:r>
        <w:rPr>
          <w:rFonts w:ascii="Arial" w:eastAsia="Arial" w:hAnsi="Arial" w:cs="Arial"/>
          <w:b/>
          <w:spacing w:val="2"/>
          <w:sz w:val="24"/>
          <w:szCs w:val="24"/>
        </w:rPr>
        <w:t>n</w:t>
      </w:r>
      <w:r>
        <w:rPr>
          <w:rFonts w:ascii="Arial" w:eastAsia="Arial" w:hAnsi="Arial" w:cs="Arial"/>
          <w:b/>
          <w:sz w:val="24"/>
          <w:szCs w:val="24"/>
        </w:rPr>
        <w:t>m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nt</w:t>
      </w:r>
      <w:r>
        <w:rPr>
          <w:rFonts w:ascii="Arial" w:eastAsia="Arial" w:hAnsi="Arial" w:cs="Arial"/>
          <w:b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Sc</w:t>
      </w:r>
      <w:r>
        <w:rPr>
          <w:rFonts w:ascii="Arial" w:eastAsia="Arial" w:hAnsi="Arial" w:cs="Arial"/>
          <w:b/>
          <w:spacing w:val="-2"/>
          <w:sz w:val="24"/>
          <w:szCs w:val="24"/>
        </w:rPr>
        <w:t>i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nce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Co</w:t>
      </w:r>
      <w:r>
        <w:rPr>
          <w:rFonts w:ascii="Arial" w:eastAsia="Arial" w:hAnsi="Arial" w:cs="Arial"/>
          <w:b/>
          <w:spacing w:val="-2"/>
          <w:sz w:val="24"/>
          <w:szCs w:val="24"/>
        </w:rPr>
        <w:t>l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pacing w:val="-3"/>
          <w:sz w:val="24"/>
          <w:szCs w:val="24"/>
        </w:rPr>
        <w:t>g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Z</w:t>
      </w:r>
      <w:r>
        <w:rPr>
          <w:rFonts w:ascii="Arial" w:eastAsia="Arial" w:hAnsi="Arial" w:cs="Arial"/>
          <w:b/>
          <w:spacing w:val="1"/>
          <w:sz w:val="24"/>
          <w:szCs w:val="24"/>
        </w:rPr>
        <w:t>a</w:t>
      </w:r>
      <w:r>
        <w:rPr>
          <w:rFonts w:ascii="Arial" w:eastAsia="Arial" w:hAnsi="Arial" w:cs="Arial"/>
          <w:b/>
          <w:sz w:val="24"/>
          <w:szCs w:val="24"/>
        </w:rPr>
        <w:t>lod</w:t>
      </w:r>
      <w:r>
        <w:rPr>
          <w:rFonts w:ascii="Arial" w:eastAsia="Arial" w:hAnsi="Arial" w:cs="Arial"/>
          <w:b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/</w:t>
      </w:r>
      <w:r>
        <w:rPr>
          <w:rFonts w:ascii="Arial" w:eastAsia="Arial" w:hAnsi="Arial" w:cs="Arial"/>
          <w:b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sz w:val="24"/>
          <w:szCs w:val="24"/>
        </w:rPr>
        <w:t>f</w:t>
      </w:r>
      <w:r>
        <w:rPr>
          <w:rFonts w:ascii="Arial" w:eastAsia="Arial" w:hAnsi="Arial" w:cs="Arial"/>
          <w:b/>
          <w:spacing w:val="-1"/>
          <w:sz w:val="24"/>
          <w:szCs w:val="24"/>
        </w:rPr>
        <w:t>f</w:t>
      </w:r>
      <w:r>
        <w:rPr>
          <w:rFonts w:ascii="Arial" w:eastAsia="Arial" w:hAnsi="Arial" w:cs="Arial"/>
          <w:b/>
          <w:sz w:val="24"/>
          <w:szCs w:val="24"/>
        </w:rPr>
        <w:t>l</w:t>
      </w:r>
      <w:r>
        <w:rPr>
          <w:rFonts w:ascii="Arial" w:eastAsia="Arial" w:hAnsi="Arial" w:cs="Arial"/>
          <w:b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sz w:val="24"/>
          <w:szCs w:val="24"/>
        </w:rPr>
        <w:t>ne</w:t>
      </w:r>
    </w:p>
    <w:p w14:paraId="4A980E1A" w14:textId="77777777" w:rsidR="00336576" w:rsidRDefault="00336576">
      <w:pPr>
        <w:spacing w:line="120" w:lineRule="exact"/>
        <w:rPr>
          <w:sz w:val="12"/>
          <w:szCs w:val="12"/>
        </w:rPr>
      </w:pPr>
    </w:p>
    <w:p w14:paraId="4661D715" w14:textId="55897AD4" w:rsidR="00336576" w:rsidRDefault="00305530">
      <w:pPr>
        <w:spacing w:line="260" w:lineRule="exact"/>
        <w:ind w:left="102"/>
        <w:rPr>
          <w:rFonts w:ascii="Arial" w:eastAsia="Arial" w:hAnsi="Arial" w:cs="Arial"/>
          <w:sz w:val="24"/>
          <w:szCs w:val="24"/>
        </w:rPr>
        <w:sectPr w:rsidR="00336576">
          <w:pgSz w:w="11920" w:h="16840"/>
          <w:pgMar w:top="400" w:right="500" w:bottom="280" w:left="280" w:header="720" w:footer="720" w:gutter="0"/>
          <w:cols w:space="720"/>
        </w:sectPr>
      </w:pPr>
      <w:r>
        <w:rPr>
          <w:rFonts w:ascii="Arial" w:eastAsia="Arial" w:hAnsi="Arial" w:cs="Arial"/>
          <w:b/>
          <w:position w:val="-1"/>
          <w:sz w:val="24"/>
          <w:szCs w:val="24"/>
        </w:rPr>
        <w:t>No of P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rti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position w:val="-1"/>
          <w:sz w:val="24"/>
          <w:szCs w:val="24"/>
        </w:rPr>
        <w:t>ip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n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ts</w:t>
      </w:r>
      <w:r>
        <w:rPr>
          <w:rFonts w:ascii="Arial" w:eastAsia="Arial" w:hAnsi="Arial" w:cs="Arial"/>
          <w:b/>
          <w:position w:val="-1"/>
          <w:sz w:val="24"/>
          <w:szCs w:val="24"/>
        </w:rPr>
        <w:t xml:space="preserve">:         </w:t>
      </w:r>
      <w:r>
        <w:rPr>
          <w:rFonts w:ascii="Arial" w:eastAsia="Arial" w:hAnsi="Arial" w:cs="Arial"/>
          <w:b/>
          <w:spacing w:val="60"/>
          <w:position w:val="-1"/>
          <w:sz w:val="24"/>
          <w:szCs w:val="24"/>
        </w:rPr>
        <w:t xml:space="preserve"> </w:t>
      </w:r>
      <w:r w:rsidR="00881692">
        <w:rPr>
          <w:rFonts w:ascii="Arial" w:eastAsia="Arial" w:hAnsi="Arial" w:cs="Arial"/>
          <w:b/>
          <w:spacing w:val="1"/>
          <w:position w:val="-1"/>
          <w:sz w:val="24"/>
          <w:szCs w:val="24"/>
        </w:rPr>
        <w:t>95</w:t>
      </w:r>
    </w:p>
    <w:p w14:paraId="32852017" w14:textId="77777777" w:rsidR="00336576" w:rsidRDefault="00336576">
      <w:pPr>
        <w:spacing w:before="6" w:line="120" w:lineRule="exact"/>
        <w:rPr>
          <w:sz w:val="12"/>
          <w:szCs w:val="12"/>
        </w:rPr>
      </w:pPr>
    </w:p>
    <w:p w14:paraId="382CD591" w14:textId="77777777" w:rsidR="00336576" w:rsidRDefault="00305530">
      <w:pPr>
        <w:spacing w:line="260" w:lineRule="exact"/>
        <w:ind w:left="102" w:right="-5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Spe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k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position w:val="-1"/>
          <w:sz w:val="24"/>
          <w:szCs w:val="24"/>
        </w:rPr>
        <w:t>rs</w:t>
      </w:r>
      <w:r>
        <w:rPr>
          <w:rFonts w:ascii="Arial" w:eastAsia="Arial" w:hAnsi="Arial" w:cs="Arial"/>
          <w:b/>
          <w:spacing w:val="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pacing w:val="-3"/>
          <w:position w:val="-1"/>
          <w:sz w:val="24"/>
          <w:szCs w:val="24"/>
        </w:rPr>
        <w:t>N</w:t>
      </w:r>
      <w:r>
        <w:rPr>
          <w:rFonts w:ascii="Arial" w:eastAsia="Arial" w:hAnsi="Arial" w:cs="Arial"/>
          <w:b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b/>
          <w:position w:val="-1"/>
          <w:sz w:val="24"/>
          <w:szCs w:val="24"/>
        </w:rPr>
        <w:t>me :</w:t>
      </w:r>
    </w:p>
    <w:p w14:paraId="2B09F2E5" w14:textId="77777777" w:rsidR="00336576" w:rsidRDefault="00305530">
      <w:pPr>
        <w:spacing w:before="6" w:line="100" w:lineRule="exact"/>
        <w:rPr>
          <w:sz w:val="11"/>
          <w:szCs w:val="11"/>
        </w:rPr>
      </w:pPr>
      <w:r>
        <w:br w:type="column"/>
      </w:r>
    </w:p>
    <w:p w14:paraId="37B7FF27" w14:textId="453FBC00" w:rsidR="00336576" w:rsidRDefault="00DE5FC9">
      <w:pPr>
        <w:rPr>
          <w:rFonts w:ascii="Arial" w:eastAsia="Arial" w:hAnsi="Arial" w:cs="Arial"/>
          <w:sz w:val="24"/>
          <w:szCs w:val="24"/>
        </w:rPr>
        <w:sectPr w:rsidR="00336576">
          <w:type w:val="continuous"/>
          <w:pgSz w:w="11920" w:h="16840"/>
          <w:pgMar w:top="400" w:right="500" w:bottom="280" w:left="280" w:header="720" w:footer="720" w:gutter="0"/>
          <w:cols w:num="2" w:space="720" w:equalWidth="0">
            <w:col w:w="2038" w:space="923"/>
            <w:col w:w="8179"/>
          </w:cols>
        </w:sectPr>
      </w:pPr>
      <w:r>
        <w:rPr>
          <w:rFonts w:ascii="Arial" w:eastAsia="Arial" w:hAnsi="Arial" w:cs="Arial"/>
          <w:b/>
          <w:sz w:val="24"/>
          <w:szCs w:val="24"/>
        </w:rPr>
        <w:t xml:space="preserve">Mr. </w:t>
      </w:r>
      <w:r w:rsidR="007E1144">
        <w:rPr>
          <w:rFonts w:ascii="Arial" w:eastAsia="Arial" w:hAnsi="Arial" w:cs="Arial"/>
          <w:b/>
          <w:sz w:val="24"/>
          <w:szCs w:val="24"/>
        </w:rPr>
        <w:t>Harendra H. P</w:t>
      </w:r>
      <w:r w:rsidR="00A24032">
        <w:rPr>
          <w:rFonts w:ascii="Arial" w:eastAsia="Arial" w:hAnsi="Arial" w:cs="Arial"/>
          <w:b/>
          <w:sz w:val="24"/>
          <w:szCs w:val="24"/>
        </w:rPr>
        <w:t>a</w:t>
      </w:r>
      <w:r w:rsidR="007E1144">
        <w:rPr>
          <w:rFonts w:ascii="Arial" w:eastAsia="Arial" w:hAnsi="Arial" w:cs="Arial"/>
          <w:b/>
          <w:sz w:val="24"/>
          <w:szCs w:val="24"/>
        </w:rPr>
        <w:t>rmar</w:t>
      </w:r>
    </w:p>
    <w:p w14:paraId="28C44B58" w14:textId="77777777" w:rsidR="00336576" w:rsidRDefault="00000000">
      <w:pPr>
        <w:spacing w:before="2" w:line="260" w:lineRule="exact"/>
        <w:rPr>
          <w:sz w:val="26"/>
          <w:szCs w:val="26"/>
        </w:rPr>
      </w:pPr>
      <w:r>
        <w:pict w14:anchorId="77EE5D6D">
          <v:group id="_x0000_s1032" style="position:absolute;margin-left:16.2pt;margin-top:19.25pt;width:562.15pt;height:26.55pt;z-index:-251658240;mso-position-horizontal-relative:page;mso-position-vertical-relative:page" coordorigin="324,385" coordsize="11243,531">
            <v:shape id="_x0000_s1034" style="position:absolute;left:344;top:405;width:11203;height:491" coordorigin="344,405" coordsize="11203,491" path="m344,896r11202,l11546,405,344,405r,491xe" fillcolor="#6f2f9f" stroked="f">
              <v:path arrowok="t"/>
            </v:shape>
            <v:shape id="_x0000_s1033" style="position:absolute;left:344;top:405;width:11203;height:491" coordorigin="344,405" coordsize="11203,491" path="m344,896r11202,l11546,405,344,405r,491xe" filled="f">
              <v:path arrowok="t"/>
            </v:shape>
            <w10:wrap anchorx="page" anchory="page"/>
          </v:group>
        </w:pict>
      </w:r>
      <w:r>
        <w:pict w14:anchorId="0E8303D4">
          <v:group id="_x0000_s1030" style="position:absolute;margin-left:22.2pt;margin-top:486pt;width:554pt;height:120.6pt;z-index:-251659264;mso-position-horizontal-relative:page;mso-position-vertical-relative:page" coordorigin="444,9720" coordsize="11080,2412">
            <v:shape id="_x0000_s1031" style="position:absolute;left:444;top:9720;width:11080;height:2412" coordorigin="444,9720" coordsize="11080,2412" path="m444,12132r11080,l11524,9720r-11080,l444,12132xe" filled="f" strokeweight="2pt">
              <v:path arrowok="t"/>
            </v:shape>
            <w10:wrap anchorx="page" anchory="page"/>
          </v:group>
        </w:pict>
      </w:r>
      <w:r>
        <w:pict w14:anchorId="53369EC7">
          <v:group id="_x0000_s1028" style="position:absolute;margin-left:19.8pt;margin-top:175.2pt;width:553.5pt;height:304.2pt;z-index:-251660288;mso-position-horizontal-relative:page;mso-position-vertical-relative:page" coordorigin="396,3504" coordsize="11070,6084">
            <v:shape id="_x0000_s1029" style="position:absolute;left:396;top:3504;width:11070;height:6084" coordorigin="396,3504" coordsize="11070,6084" path="m396,9588r11070,l11466,3504r-11070,l396,9588xe" filled="f" strokeweight="2pt">
              <v:path arrowok="t"/>
            </v:shape>
            <w10:wrap anchorx="page" anchory="page"/>
          </v:group>
        </w:pict>
      </w:r>
    </w:p>
    <w:p w14:paraId="2DD7002D" w14:textId="6F6AE669" w:rsidR="002E5988" w:rsidRDefault="00305530" w:rsidP="002E5988">
      <w:pPr>
        <w:spacing w:before="29"/>
        <w:ind w:left="279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pacing w:val="-5"/>
          <w:sz w:val="24"/>
          <w:szCs w:val="24"/>
        </w:rPr>
        <w:t>A</w:t>
      </w:r>
      <w:r>
        <w:rPr>
          <w:rFonts w:ascii="Arial" w:eastAsia="Arial" w:hAnsi="Arial" w:cs="Arial"/>
          <w:b/>
          <w:spacing w:val="2"/>
          <w:sz w:val="24"/>
          <w:szCs w:val="24"/>
        </w:rPr>
        <w:t>b</w:t>
      </w:r>
      <w:r>
        <w:rPr>
          <w:rFonts w:ascii="Arial" w:eastAsia="Arial" w:hAnsi="Arial" w:cs="Arial"/>
          <w:b/>
          <w:sz w:val="24"/>
          <w:szCs w:val="24"/>
        </w:rPr>
        <w:t>o</w:t>
      </w:r>
      <w:r>
        <w:rPr>
          <w:rFonts w:ascii="Arial" w:eastAsia="Arial" w:hAnsi="Arial" w:cs="Arial"/>
          <w:b/>
          <w:spacing w:val="2"/>
          <w:sz w:val="24"/>
          <w:szCs w:val="24"/>
        </w:rPr>
        <w:t>u</w:t>
      </w:r>
      <w:r>
        <w:rPr>
          <w:rFonts w:ascii="Arial" w:eastAsia="Arial" w:hAnsi="Arial" w:cs="Arial"/>
          <w:b/>
          <w:sz w:val="24"/>
          <w:szCs w:val="24"/>
        </w:rPr>
        <w:t xml:space="preserve">t </w:t>
      </w:r>
      <w:r>
        <w:rPr>
          <w:rFonts w:ascii="Arial" w:eastAsia="Arial" w:hAnsi="Arial" w:cs="Arial"/>
          <w:b/>
          <w:spacing w:val="3"/>
          <w:sz w:val="24"/>
          <w:szCs w:val="24"/>
        </w:rPr>
        <w:t>E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nt:</w:t>
      </w:r>
    </w:p>
    <w:p w14:paraId="1169286F" w14:textId="77777777" w:rsidR="002E5988" w:rsidRDefault="002E5988" w:rsidP="002E5988">
      <w:pPr>
        <w:rPr>
          <w:rFonts w:ascii="Arial" w:eastAsia="Arial" w:hAnsi="Arial" w:cs="Arial"/>
          <w:sz w:val="24"/>
          <w:szCs w:val="24"/>
        </w:rPr>
      </w:pPr>
    </w:p>
    <w:p w14:paraId="4860A17D" w14:textId="0552B6C2" w:rsidR="00336576" w:rsidRDefault="00866C61" w:rsidP="002E5988">
      <w:pPr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</w:t>
      </w:r>
      <w:r w:rsidR="00B90460">
        <w:rPr>
          <w:rFonts w:ascii="Arial" w:eastAsia="Arial" w:hAnsi="Arial" w:cs="Arial"/>
          <w:b/>
          <w:spacing w:val="10"/>
          <w:sz w:val="24"/>
          <w:szCs w:val="24"/>
        </w:rPr>
        <w:t xml:space="preserve">Expert </w:t>
      </w:r>
      <w:r w:rsidR="00381067">
        <w:rPr>
          <w:rFonts w:ascii="Arial" w:eastAsia="Arial" w:hAnsi="Arial" w:cs="Arial"/>
          <w:b/>
          <w:sz w:val="24"/>
          <w:szCs w:val="24"/>
        </w:rPr>
        <w:t>Le</w:t>
      </w:r>
      <w:r w:rsidR="00381067">
        <w:rPr>
          <w:rFonts w:ascii="Arial" w:eastAsia="Arial" w:hAnsi="Arial" w:cs="Arial"/>
          <w:b/>
          <w:spacing w:val="1"/>
          <w:sz w:val="24"/>
          <w:szCs w:val="24"/>
        </w:rPr>
        <w:t>c</w:t>
      </w:r>
      <w:r w:rsidR="00381067">
        <w:rPr>
          <w:rFonts w:ascii="Arial" w:eastAsia="Arial" w:hAnsi="Arial" w:cs="Arial"/>
          <w:b/>
          <w:sz w:val="24"/>
          <w:szCs w:val="24"/>
        </w:rPr>
        <w:t>t</w:t>
      </w:r>
      <w:r w:rsidR="00381067">
        <w:rPr>
          <w:rFonts w:ascii="Arial" w:eastAsia="Arial" w:hAnsi="Arial" w:cs="Arial"/>
          <w:b/>
          <w:spacing w:val="-1"/>
          <w:sz w:val="24"/>
          <w:szCs w:val="24"/>
        </w:rPr>
        <w:t>u</w:t>
      </w:r>
      <w:r w:rsidR="00381067">
        <w:rPr>
          <w:rFonts w:ascii="Arial" w:eastAsia="Arial" w:hAnsi="Arial" w:cs="Arial"/>
          <w:b/>
          <w:spacing w:val="-2"/>
          <w:sz w:val="24"/>
          <w:szCs w:val="24"/>
        </w:rPr>
        <w:t>r</w:t>
      </w:r>
      <w:r w:rsidR="00381067">
        <w:rPr>
          <w:rFonts w:ascii="Arial" w:eastAsia="Arial" w:hAnsi="Arial" w:cs="Arial"/>
          <w:b/>
          <w:sz w:val="24"/>
          <w:szCs w:val="24"/>
        </w:rPr>
        <w:t>e</w:t>
      </w:r>
      <w:r w:rsidR="00381067"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 w:rsidR="00381067">
        <w:rPr>
          <w:rFonts w:ascii="Arial" w:eastAsia="Arial" w:hAnsi="Arial" w:cs="Arial"/>
          <w:b/>
          <w:sz w:val="24"/>
          <w:szCs w:val="24"/>
        </w:rPr>
        <w:t>on Idea Generation</w:t>
      </w:r>
      <w:r w:rsidR="00381067" w:rsidRPr="00647CAA"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-1"/>
          <w:sz w:val="24"/>
          <w:szCs w:val="24"/>
        </w:rPr>
        <w:t>o</w:t>
      </w:r>
      <w:r w:rsidR="00305530">
        <w:rPr>
          <w:rFonts w:ascii="Arial" w:eastAsia="Arial" w:hAnsi="Arial" w:cs="Arial"/>
          <w:sz w:val="24"/>
          <w:szCs w:val="24"/>
        </w:rPr>
        <w:t>f</w:t>
      </w:r>
      <w:r w:rsidR="00305530"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SS</w:t>
      </w:r>
      <w:r w:rsidR="00305530">
        <w:rPr>
          <w:rFonts w:ascii="Arial" w:eastAsia="Arial" w:hAnsi="Arial" w:cs="Arial"/>
          <w:spacing w:val="-2"/>
          <w:sz w:val="24"/>
          <w:szCs w:val="24"/>
        </w:rPr>
        <w:t>P</w:t>
      </w:r>
      <w:r w:rsidR="00305530">
        <w:rPr>
          <w:rFonts w:ascii="Arial" w:eastAsia="Arial" w:hAnsi="Arial" w:cs="Arial"/>
          <w:sz w:val="24"/>
          <w:szCs w:val="24"/>
        </w:rPr>
        <w:t>I</w:t>
      </w:r>
      <w:r w:rsidR="00305530"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-3"/>
          <w:sz w:val="24"/>
          <w:szCs w:val="24"/>
        </w:rPr>
        <w:t>w</w:t>
      </w:r>
      <w:r w:rsidR="00305530">
        <w:rPr>
          <w:rFonts w:ascii="Arial" w:eastAsia="Arial" w:hAnsi="Arial" w:cs="Arial"/>
          <w:spacing w:val="1"/>
          <w:sz w:val="24"/>
          <w:szCs w:val="24"/>
        </w:rPr>
        <w:t>a</w:t>
      </w:r>
      <w:r w:rsidR="00305530">
        <w:rPr>
          <w:rFonts w:ascii="Arial" w:eastAsia="Arial" w:hAnsi="Arial" w:cs="Arial"/>
          <w:sz w:val="24"/>
          <w:szCs w:val="24"/>
        </w:rPr>
        <w:t>s</w:t>
      </w:r>
      <w:r w:rsidR="00305530">
        <w:rPr>
          <w:rFonts w:ascii="Arial" w:eastAsia="Arial" w:hAnsi="Arial" w:cs="Arial"/>
          <w:spacing w:val="41"/>
          <w:sz w:val="24"/>
          <w:szCs w:val="24"/>
        </w:rPr>
        <w:t xml:space="preserve"> </w:t>
      </w:r>
      <w:r w:rsidR="00672126">
        <w:rPr>
          <w:rFonts w:ascii="Arial" w:eastAsia="Arial" w:hAnsi="Arial" w:cs="Arial"/>
          <w:spacing w:val="1"/>
          <w:sz w:val="24"/>
          <w:szCs w:val="24"/>
        </w:rPr>
        <w:t>o</w:t>
      </w:r>
      <w:r w:rsidR="00672126">
        <w:rPr>
          <w:rFonts w:ascii="Arial" w:eastAsia="Arial" w:hAnsi="Arial" w:cs="Arial"/>
          <w:sz w:val="24"/>
          <w:szCs w:val="24"/>
        </w:rPr>
        <w:t>r</w:t>
      </w:r>
      <w:r w:rsidR="00672126">
        <w:rPr>
          <w:rFonts w:ascii="Arial" w:eastAsia="Arial" w:hAnsi="Arial" w:cs="Arial"/>
          <w:spacing w:val="-2"/>
          <w:sz w:val="24"/>
          <w:szCs w:val="24"/>
        </w:rPr>
        <w:t>g</w:t>
      </w:r>
      <w:r w:rsidR="00672126">
        <w:rPr>
          <w:rFonts w:ascii="Arial" w:eastAsia="Arial" w:hAnsi="Arial" w:cs="Arial"/>
          <w:spacing w:val="1"/>
          <w:sz w:val="24"/>
          <w:szCs w:val="24"/>
        </w:rPr>
        <w:t>an</w:t>
      </w:r>
      <w:r w:rsidR="00672126">
        <w:rPr>
          <w:rFonts w:ascii="Arial" w:eastAsia="Arial" w:hAnsi="Arial" w:cs="Arial"/>
          <w:sz w:val="24"/>
          <w:szCs w:val="24"/>
        </w:rPr>
        <w:t>ized</w:t>
      </w:r>
      <w:r w:rsidR="00305530"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s</w:t>
      </w:r>
      <w:r w:rsidR="00305530">
        <w:rPr>
          <w:rFonts w:ascii="Arial" w:eastAsia="Arial" w:hAnsi="Arial" w:cs="Arial"/>
          <w:spacing w:val="1"/>
          <w:sz w:val="24"/>
          <w:szCs w:val="24"/>
        </w:rPr>
        <w:t>pe</w:t>
      </w:r>
      <w:r w:rsidR="00305530">
        <w:rPr>
          <w:rFonts w:ascii="Arial" w:eastAsia="Arial" w:hAnsi="Arial" w:cs="Arial"/>
          <w:sz w:val="24"/>
          <w:szCs w:val="24"/>
        </w:rPr>
        <w:t>c</w:t>
      </w:r>
      <w:r w:rsidR="00305530">
        <w:rPr>
          <w:rFonts w:ascii="Arial" w:eastAsia="Arial" w:hAnsi="Arial" w:cs="Arial"/>
          <w:spacing w:val="-3"/>
          <w:sz w:val="24"/>
          <w:szCs w:val="24"/>
        </w:rPr>
        <w:t>i</w:t>
      </w:r>
      <w:r w:rsidR="00305530">
        <w:rPr>
          <w:rFonts w:ascii="Arial" w:eastAsia="Arial" w:hAnsi="Arial" w:cs="Arial"/>
          <w:spacing w:val="1"/>
          <w:sz w:val="24"/>
          <w:szCs w:val="24"/>
        </w:rPr>
        <w:t>a</w:t>
      </w:r>
      <w:r w:rsidR="00305530">
        <w:rPr>
          <w:rFonts w:ascii="Arial" w:eastAsia="Arial" w:hAnsi="Arial" w:cs="Arial"/>
          <w:sz w:val="24"/>
          <w:szCs w:val="24"/>
        </w:rPr>
        <w:t>l</w:t>
      </w:r>
      <w:r w:rsidR="00305530">
        <w:rPr>
          <w:rFonts w:ascii="Arial" w:eastAsia="Arial" w:hAnsi="Arial" w:cs="Arial"/>
          <w:spacing w:val="-1"/>
          <w:sz w:val="24"/>
          <w:szCs w:val="24"/>
        </w:rPr>
        <w:t>l</w:t>
      </w:r>
      <w:r w:rsidR="00305530">
        <w:rPr>
          <w:rFonts w:ascii="Arial" w:eastAsia="Arial" w:hAnsi="Arial" w:cs="Arial"/>
          <w:sz w:val="24"/>
          <w:szCs w:val="24"/>
        </w:rPr>
        <w:t>y</w:t>
      </w:r>
      <w:r w:rsidR="00305530">
        <w:rPr>
          <w:rFonts w:ascii="Arial" w:eastAsia="Arial" w:hAnsi="Arial" w:cs="Arial"/>
          <w:spacing w:val="38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f</w:t>
      </w:r>
      <w:r w:rsidR="00305530">
        <w:rPr>
          <w:rFonts w:ascii="Arial" w:eastAsia="Arial" w:hAnsi="Arial" w:cs="Arial"/>
          <w:spacing w:val="1"/>
          <w:sz w:val="24"/>
          <w:szCs w:val="24"/>
        </w:rPr>
        <w:t>o</w:t>
      </w:r>
      <w:r w:rsidR="00305530">
        <w:rPr>
          <w:rFonts w:ascii="Arial" w:eastAsia="Arial" w:hAnsi="Arial" w:cs="Arial"/>
          <w:sz w:val="24"/>
          <w:szCs w:val="24"/>
        </w:rPr>
        <w:t>r</w:t>
      </w:r>
      <w:r w:rsidR="00305530">
        <w:rPr>
          <w:rFonts w:ascii="Arial" w:eastAsia="Arial" w:hAnsi="Arial" w:cs="Arial"/>
          <w:spacing w:val="40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t</w:t>
      </w:r>
      <w:r w:rsidR="00305530">
        <w:rPr>
          <w:rFonts w:ascii="Arial" w:eastAsia="Arial" w:hAnsi="Arial" w:cs="Arial"/>
          <w:spacing w:val="-1"/>
          <w:sz w:val="24"/>
          <w:szCs w:val="24"/>
        </w:rPr>
        <w:t>h</w:t>
      </w:r>
      <w:r w:rsidR="00305530">
        <w:rPr>
          <w:rFonts w:ascii="Arial" w:eastAsia="Arial" w:hAnsi="Arial" w:cs="Arial"/>
          <w:sz w:val="24"/>
          <w:szCs w:val="24"/>
        </w:rPr>
        <w:t>e</w:t>
      </w:r>
      <w:r w:rsidR="00305530"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s</w:t>
      </w:r>
      <w:r w:rsidR="00305530">
        <w:rPr>
          <w:rFonts w:ascii="Arial" w:eastAsia="Arial" w:hAnsi="Arial" w:cs="Arial"/>
          <w:spacing w:val="-2"/>
          <w:sz w:val="24"/>
          <w:szCs w:val="24"/>
        </w:rPr>
        <w:t>t</w:t>
      </w:r>
      <w:r w:rsidR="00305530">
        <w:rPr>
          <w:rFonts w:ascii="Arial" w:eastAsia="Arial" w:hAnsi="Arial" w:cs="Arial"/>
          <w:spacing w:val="1"/>
          <w:sz w:val="24"/>
          <w:szCs w:val="24"/>
        </w:rPr>
        <w:t>u</w:t>
      </w:r>
      <w:r w:rsidR="00305530">
        <w:rPr>
          <w:rFonts w:ascii="Arial" w:eastAsia="Arial" w:hAnsi="Arial" w:cs="Arial"/>
          <w:spacing w:val="-1"/>
          <w:sz w:val="24"/>
          <w:szCs w:val="24"/>
        </w:rPr>
        <w:t>d</w:t>
      </w:r>
      <w:r w:rsidR="00305530">
        <w:rPr>
          <w:rFonts w:ascii="Arial" w:eastAsia="Arial" w:hAnsi="Arial" w:cs="Arial"/>
          <w:spacing w:val="1"/>
          <w:sz w:val="24"/>
          <w:szCs w:val="24"/>
        </w:rPr>
        <w:t>en</w:t>
      </w:r>
      <w:r w:rsidR="00305530">
        <w:rPr>
          <w:rFonts w:ascii="Arial" w:eastAsia="Arial" w:hAnsi="Arial" w:cs="Arial"/>
          <w:sz w:val="24"/>
          <w:szCs w:val="24"/>
        </w:rPr>
        <w:t>ts</w:t>
      </w:r>
      <w:r w:rsidR="00305530"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1"/>
          <w:sz w:val="24"/>
          <w:szCs w:val="24"/>
        </w:rPr>
        <w:t>a</w:t>
      </w:r>
      <w:r w:rsidR="00305530">
        <w:rPr>
          <w:rFonts w:ascii="Arial" w:eastAsia="Arial" w:hAnsi="Arial" w:cs="Arial"/>
          <w:sz w:val="24"/>
          <w:szCs w:val="24"/>
        </w:rPr>
        <w:t>t</w:t>
      </w:r>
      <w:r w:rsidR="00305530">
        <w:rPr>
          <w:rFonts w:ascii="Arial" w:eastAsia="Arial" w:hAnsi="Arial" w:cs="Arial"/>
          <w:spacing w:val="39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-2"/>
          <w:sz w:val="24"/>
          <w:szCs w:val="24"/>
        </w:rPr>
        <w:t>G</w:t>
      </w:r>
      <w:r w:rsidR="00305530">
        <w:rPr>
          <w:rFonts w:ascii="Arial" w:eastAsia="Arial" w:hAnsi="Arial" w:cs="Arial"/>
          <w:spacing w:val="1"/>
          <w:sz w:val="24"/>
          <w:szCs w:val="24"/>
        </w:rPr>
        <w:t>o</w:t>
      </w:r>
      <w:r w:rsidR="00305530">
        <w:rPr>
          <w:rFonts w:ascii="Arial" w:eastAsia="Arial" w:hAnsi="Arial" w:cs="Arial"/>
          <w:spacing w:val="-2"/>
          <w:sz w:val="24"/>
          <w:szCs w:val="24"/>
        </w:rPr>
        <w:t>v</w:t>
      </w:r>
      <w:r w:rsidR="00305530">
        <w:rPr>
          <w:rFonts w:ascii="Arial" w:eastAsia="Arial" w:hAnsi="Arial" w:cs="Arial"/>
          <w:spacing w:val="1"/>
          <w:sz w:val="24"/>
          <w:szCs w:val="24"/>
        </w:rPr>
        <w:t>e</w:t>
      </w:r>
      <w:r w:rsidR="00305530">
        <w:rPr>
          <w:rFonts w:ascii="Arial" w:eastAsia="Arial" w:hAnsi="Arial" w:cs="Arial"/>
          <w:sz w:val="24"/>
          <w:szCs w:val="24"/>
        </w:rPr>
        <w:t>rn</w:t>
      </w:r>
      <w:r w:rsidR="00305530">
        <w:rPr>
          <w:rFonts w:ascii="Arial" w:eastAsia="Arial" w:hAnsi="Arial" w:cs="Arial"/>
          <w:spacing w:val="2"/>
          <w:sz w:val="24"/>
          <w:szCs w:val="24"/>
        </w:rPr>
        <w:t>m</w:t>
      </w:r>
      <w:r w:rsidR="00305530">
        <w:rPr>
          <w:rFonts w:ascii="Arial" w:eastAsia="Arial" w:hAnsi="Arial" w:cs="Arial"/>
          <w:spacing w:val="1"/>
          <w:sz w:val="24"/>
          <w:szCs w:val="24"/>
        </w:rPr>
        <w:t>e</w:t>
      </w:r>
      <w:r w:rsidR="00305530">
        <w:rPr>
          <w:rFonts w:ascii="Arial" w:eastAsia="Arial" w:hAnsi="Arial" w:cs="Arial"/>
          <w:spacing w:val="-1"/>
          <w:sz w:val="24"/>
          <w:szCs w:val="24"/>
        </w:rPr>
        <w:t>n</w:t>
      </w:r>
      <w:r w:rsidR="00305530">
        <w:rPr>
          <w:rFonts w:ascii="Arial" w:eastAsia="Arial" w:hAnsi="Arial" w:cs="Arial"/>
          <w:sz w:val="24"/>
          <w:szCs w:val="24"/>
        </w:rPr>
        <w:t>t Scie</w:t>
      </w:r>
      <w:r w:rsidR="00305530">
        <w:rPr>
          <w:rFonts w:ascii="Arial" w:eastAsia="Arial" w:hAnsi="Arial" w:cs="Arial"/>
          <w:spacing w:val="1"/>
          <w:sz w:val="24"/>
          <w:szCs w:val="24"/>
        </w:rPr>
        <w:t>n</w:t>
      </w:r>
      <w:r w:rsidR="00305530">
        <w:rPr>
          <w:rFonts w:ascii="Arial" w:eastAsia="Arial" w:hAnsi="Arial" w:cs="Arial"/>
          <w:sz w:val="24"/>
          <w:szCs w:val="24"/>
        </w:rPr>
        <w:t>ce</w:t>
      </w:r>
      <w:r w:rsidR="00FB4B88">
        <w:rPr>
          <w:rFonts w:ascii="Arial" w:eastAsia="Arial" w:hAnsi="Arial" w:cs="Arial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Colle</w:t>
      </w:r>
      <w:r w:rsidR="00305530">
        <w:rPr>
          <w:rFonts w:ascii="Arial" w:eastAsia="Arial" w:hAnsi="Arial" w:cs="Arial"/>
          <w:spacing w:val="-1"/>
          <w:sz w:val="24"/>
          <w:szCs w:val="24"/>
        </w:rPr>
        <w:t>g</w:t>
      </w:r>
      <w:r w:rsidR="00305530">
        <w:rPr>
          <w:rFonts w:ascii="Arial" w:eastAsia="Arial" w:hAnsi="Arial" w:cs="Arial"/>
          <w:sz w:val="24"/>
          <w:szCs w:val="24"/>
        </w:rPr>
        <w:t>e</w:t>
      </w:r>
      <w:r w:rsidR="00305530">
        <w:rPr>
          <w:rFonts w:ascii="Arial" w:eastAsia="Arial" w:hAnsi="Arial" w:cs="Arial"/>
          <w:spacing w:val="44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Za</w:t>
      </w:r>
      <w:r w:rsidR="00305530">
        <w:rPr>
          <w:rFonts w:ascii="Arial" w:eastAsia="Arial" w:hAnsi="Arial" w:cs="Arial"/>
          <w:spacing w:val="-3"/>
          <w:sz w:val="24"/>
          <w:szCs w:val="24"/>
        </w:rPr>
        <w:t>l</w:t>
      </w:r>
      <w:r w:rsidR="00305530">
        <w:rPr>
          <w:rFonts w:ascii="Arial" w:eastAsia="Arial" w:hAnsi="Arial" w:cs="Arial"/>
          <w:spacing w:val="-1"/>
          <w:sz w:val="24"/>
          <w:szCs w:val="24"/>
        </w:rPr>
        <w:t>o</w:t>
      </w:r>
      <w:r w:rsidR="00305530">
        <w:rPr>
          <w:rFonts w:ascii="Arial" w:eastAsia="Arial" w:hAnsi="Arial" w:cs="Arial"/>
          <w:sz w:val="24"/>
          <w:szCs w:val="24"/>
        </w:rPr>
        <w:t>d</w:t>
      </w:r>
      <w:r w:rsidR="00943126">
        <w:rPr>
          <w:rFonts w:ascii="Arial" w:eastAsia="Arial" w:hAnsi="Arial" w:cs="Arial"/>
          <w:sz w:val="24"/>
          <w:szCs w:val="24"/>
        </w:rPr>
        <w:t>,</w:t>
      </w:r>
      <w:r w:rsidR="002E5988">
        <w:rPr>
          <w:rFonts w:ascii="Arial" w:eastAsia="Arial" w:hAnsi="Arial" w:cs="Arial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1"/>
          <w:sz w:val="24"/>
          <w:szCs w:val="24"/>
        </w:rPr>
        <w:t>o</w:t>
      </w:r>
      <w:r w:rsidR="00305530">
        <w:rPr>
          <w:rFonts w:ascii="Arial" w:eastAsia="Arial" w:hAnsi="Arial" w:cs="Arial"/>
          <w:sz w:val="24"/>
          <w:szCs w:val="24"/>
        </w:rPr>
        <w:t>n</w:t>
      </w:r>
      <w:r w:rsidR="00305530"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 w:rsidR="00FB4B88">
        <w:rPr>
          <w:rFonts w:ascii="Arial" w:eastAsia="Arial" w:hAnsi="Arial" w:cs="Arial"/>
          <w:spacing w:val="1"/>
          <w:sz w:val="24"/>
          <w:szCs w:val="24"/>
        </w:rPr>
        <w:t>1</w:t>
      </w:r>
      <w:r w:rsidR="00A24032">
        <w:rPr>
          <w:rFonts w:ascii="Arial" w:eastAsia="Arial" w:hAnsi="Arial" w:cs="Arial"/>
          <w:spacing w:val="1"/>
          <w:sz w:val="24"/>
          <w:szCs w:val="24"/>
        </w:rPr>
        <w:t>0</w:t>
      </w:r>
      <w:r w:rsidR="00305530">
        <w:rPr>
          <w:rFonts w:ascii="Arial" w:eastAsia="Arial" w:hAnsi="Arial" w:cs="Arial"/>
          <w:spacing w:val="1"/>
          <w:sz w:val="24"/>
          <w:szCs w:val="24"/>
        </w:rPr>
        <w:t>/0</w:t>
      </w:r>
      <w:r w:rsidR="00381067">
        <w:rPr>
          <w:rFonts w:ascii="Arial" w:eastAsia="Arial" w:hAnsi="Arial" w:cs="Arial"/>
          <w:spacing w:val="1"/>
          <w:sz w:val="24"/>
          <w:szCs w:val="24"/>
        </w:rPr>
        <w:t>9</w:t>
      </w:r>
      <w:r w:rsidR="00305530">
        <w:rPr>
          <w:rFonts w:ascii="Arial" w:eastAsia="Arial" w:hAnsi="Arial" w:cs="Arial"/>
          <w:sz w:val="24"/>
          <w:szCs w:val="24"/>
        </w:rPr>
        <w:t>/</w:t>
      </w:r>
      <w:r w:rsidR="00305530">
        <w:rPr>
          <w:rFonts w:ascii="Arial" w:eastAsia="Arial" w:hAnsi="Arial" w:cs="Arial"/>
          <w:spacing w:val="-25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1"/>
          <w:sz w:val="24"/>
          <w:szCs w:val="24"/>
        </w:rPr>
        <w:t>20</w:t>
      </w:r>
      <w:r w:rsidR="00305530">
        <w:rPr>
          <w:rFonts w:ascii="Arial" w:eastAsia="Arial" w:hAnsi="Arial" w:cs="Arial"/>
          <w:sz w:val="24"/>
          <w:szCs w:val="24"/>
        </w:rPr>
        <w:t>2</w:t>
      </w:r>
      <w:r w:rsidR="00A24032">
        <w:rPr>
          <w:rFonts w:ascii="Arial" w:eastAsia="Arial" w:hAnsi="Arial" w:cs="Arial"/>
          <w:spacing w:val="2"/>
          <w:sz w:val="24"/>
          <w:szCs w:val="24"/>
        </w:rPr>
        <w:t>6</w:t>
      </w:r>
      <w:r w:rsidR="00305530">
        <w:rPr>
          <w:rFonts w:ascii="Arial" w:eastAsia="Arial" w:hAnsi="Arial" w:cs="Arial"/>
          <w:sz w:val="24"/>
          <w:szCs w:val="24"/>
        </w:rPr>
        <w:t>.</w:t>
      </w:r>
      <w:r w:rsidR="002E5988">
        <w:rPr>
          <w:rFonts w:ascii="Arial" w:eastAsia="Arial" w:hAnsi="Arial" w:cs="Arial"/>
          <w:b/>
          <w:sz w:val="24"/>
          <w:szCs w:val="24"/>
        </w:rPr>
        <w:t xml:space="preserve">Mr. </w:t>
      </w:r>
      <w:r w:rsidR="00B26F03">
        <w:rPr>
          <w:rFonts w:ascii="Arial" w:eastAsia="Arial" w:hAnsi="Arial" w:cs="Arial"/>
          <w:b/>
          <w:sz w:val="24"/>
          <w:szCs w:val="24"/>
        </w:rPr>
        <w:t>Harendra H. Parmar</w:t>
      </w:r>
      <w:r w:rsidR="00B26F03">
        <w:rPr>
          <w:rFonts w:ascii="Arial" w:eastAsia="Arial" w:hAnsi="Arial" w:cs="Arial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(</w:t>
      </w:r>
      <w:r w:rsidR="00C8480F" w:rsidRPr="00C8480F">
        <w:rPr>
          <w:rFonts w:ascii="Arial" w:eastAsia="Arial" w:hAnsi="Arial" w:cs="Arial"/>
          <w:sz w:val="24"/>
          <w:szCs w:val="24"/>
        </w:rPr>
        <w:t>Psychology</w:t>
      </w:r>
      <w:r w:rsidR="00305530">
        <w:rPr>
          <w:rFonts w:ascii="Arial" w:eastAsia="Arial" w:hAnsi="Arial" w:cs="Arial"/>
          <w:sz w:val="24"/>
          <w:szCs w:val="24"/>
        </w:rPr>
        <w:t>)</w:t>
      </w:r>
      <w:r w:rsidR="00305530">
        <w:rPr>
          <w:rFonts w:ascii="Arial" w:eastAsia="Arial" w:hAnsi="Arial" w:cs="Arial"/>
          <w:spacing w:val="42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F</w:t>
      </w:r>
      <w:r w:rsidR="00305530">
        <w:rPr>
          <w:rFonts w:ascii="Arial" w:eastAsia="Arial" w:hAnsi="Arial" w:cs="Arial"/>
          <w:spacing w:val="-1"/>
          <w:sz w:val="24"/>
          <w:szCs w:val="24"/>
        </w:rPr>
        <w:t>r</w:t>
      </w:r>
      <w:r w:rsidR="00305530">
        <w:rPr>
          <w:rFonts w:ascii="Arial" w:eastAsia="Arial" w:hAnsi="Arial" w:cs="Arial"/>
          <w:spacing w:val="1"/>
          <w:sz w:val="24"/>
          <w:szCs w:val="24"/>
        </w:rPr>
        <w:t>o</w:t>
      </w:r>
      <w:r w:rsidR="00305530">
        <w:rPr>
          <w:rFonts w:ascii="Arial" w:eastAsia="Arial" w:hAnsi="Arial" w:cs="Arial"/>
          <w:sz w:val="24"/>
          <w:szCs w:val="24"/>
        </w:rPr>
        <w:t>m</w:t>
      </w:r>
      <w:r w:rsidR="00305530">
        <w:rPr>
          <w:rFonts w:ascii="Arial" w:eastAsia="Arial" w:hAnsi="Arial" w:cs="Arial"/>
          <w:spacing w:val="45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G</w:t>
      </w:r>
      <w:r w:rsidR="00305530">
        <w:rPr>
          <w:rFonts w:ascii="Arial" w:eastAsia="Arial" w:hAnsi="Arial" w:cs="Arial"/>
          <w:spacing w:val="1"/>
          <w:sz w:val="24"/>
          <w:szCs w:val="24"/>
        </w:rPr>
        <w:t>o</w:t>
      </w:r>
      <w:r w:rsidR="00305530">
        <w:rPr>
          <w:rFonts w:ascii="Arial" w:eastAsia="Arial" w:hAnsi="Arial" w:cs="Arial"/>
          <w:spacing w:val="-2"/>
          <w:sz w:val="24"/>
          <w:szCs w:val="24"/>
        </w:rPr>
        <w:t>v</w:t>
      </w:r>
      <w:r w:rsidR="00305530">
        <w:rPr>
          <w:rFonts w:ascii="Arial" w:eastAsia="Arial" w:hAnsi="Arial" w:cs="Arial"/>
          <w:spacing w:val="1"/>
          <w:sz w:val="24"/>
          <w:szCs w:val="24"/>
        </w:rPr>
        <w:t>e</w:t>
      </w:r>
      <w:r w:rsidR="00305530">
        <w:rPr>
          <w:rFonts w:ascii="Arial" w:eastAsia="Arial" w:hAnsi="Arial" w:cs="Arial"/>
          <w:sz w:val="24"/>
          <w:szCs w:val="24"/>
        </w:rPr>
        <w:t>rn</w:t>
      </w:r>
      <w:r w:rsidR="00305530">
        <w:rPr>
          <w:rFonts w:ascii="Arial" w:eastAsia="Arial" w:hAnsi="Arial" w:cs="Arial"/>
          <w:spacing w:val="2"/>
          <w:sz w:val="24"/>
          <w:szCs w:val="24"/>
        </w:rPr>
        <w:t>m</w:t>
      </w:r>
      <w:r w:rsidR="00305530">
        <w:rPr>
          <w:rFonts w:ascii="Arial" w:eastAsia="Arial" w:hAnsi="Arial" w:cs="Arial"/>
          <w:spacing w:val="1"/>
          <w:sz w:val="24"/>
          <w:szCs w:val="24"/>
        </w:rPr>
        <w:t>e</w:t>
      </w:r>
      <w:r w:rsidR="00305530">
        <w:rPr>
          <w:rFonts w:ascii="Arial" w:eastAsia="Arial" w:hAnsi="Arial" w:cs="Arial"/>
          <w:spacing w:val="-1"/>
          <w:sz w:val="24"/>
          <w:szCs w:val="24"/>
        </w:rPr>
        <w:t>n</w:t>
      </w:r>
      <w:r w:rsidR="00305530">
        <w:rPr>
          <w:rFonts w:ascii="Arial" w:eastAsia="Arial" w:hAnsi="Arial" w:cs="Arial"/>
          <w:sz w:val="24"/>
          <w:szCs w:val="24"/>
        </w:rPr>
        <w:t>t</w:t>
      </w:r>
      <w:r w:rsidR="00305530">
        <w:rPr>
          <w:rFonts w:ascii="Arial" w:eastAsia="Arial" w:hAnsi="Arial" w:cs="Arial"/>
          <w:spacing w:val="-2"/>
          <w:sz w:val="24"/>
          <w:szCs w:val="24"/>
        </w:rPr>
        <w:t xml:space="preserve"> </w:t>
      </w:r>
      <w:r w:rsidR="00387936">
        <w:rPr>
          <w:rFonts w:ascii="Arial" w:eastAsia="Arial" w:hAnsi="Arial" w:cs="Arial"/>
          <w:sz w:val="24"/>
          <w:szCs w:val="24"/>
        </w:rPr>
        <w:t>Arts and Commerce</w:t>
      </w:r>
      <w:r w:rsidR="00305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Colle</w:t>
      </w:r>
      <w:r w:rsidR="00305530">
        <w:rPr>
          <w:rFonts w:ascii="Arial" w:eastAsia="Arial" w:hAnsi="Arial" w:cs="Arial"/>
          <w:spacing w:val="-1"/>
          <w:sz w:val="24"/>
          <w:szCs w:val="24"/>
        </w:rPr>
        <w:t>g</w:t>
      </w:r>
      <w:r w:rsidR="00305530">
        <w:rPr>
          <w:rFonts w:ascii="Arial" w:eastAsia="Arial" w:hAnsi="Arial" w:cs="Arial"/>
          <w:sz w:val="24"/>
          <w:szCs w:val="24"/>
        </w:rPr>
        <w:t>e</w:t>
      </w:r>
      <w:r w:rsidR="00305530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387936">
        <w:rPr>
          <w:rFonts w:ascii="Arial" w:eastAsia="Arial" w:hAnsi="Arial" w:cs="Arial"/>
          <w:spacing w:val="1"/>
          <w:sz w:val="24"/>
          <w:szCs w:val="24"/>
        </w:rPr>
        <w:t>Sanjeli</w:t>
      </w:r>
      <w:r w:rsidR="00870B4B">
        <w:rPr>
          <w:rFonts w:ascii="Arial" w:eastAsia="Arial" w:hAnsi="Arial" w:cs="Arial"/>
          <w:spacing w:val="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z w:val="24"/>
          <w:szCs w:val="24"/>
        </w:rPr>
        <w:t>.</w:t>
      </w:r>
      <w:r w:rsidR="00870B4B">
        <w:rPr>
          <w:rFonts w:ascii="Arial" w:eastAsia="Arial" w:hAnsi="Arial" w:cs="Arial"/>
          <w:spacing w:val="4"/>
          <w:position w:val="-1"/>
          <w:sz w:val="24"/>
          <w:szCs w:val="24"/>
        </w:rPr>
        <w:t>90</w:t>
      </w:r>
      <w:r w:rsidR="00305530">
        <w:rPr>
          <w:rFonts w:ascii="Arial" w:eastAsia="Arial" w:hAnsi="Arial" w:cs="Arial"/>
          <w:spacing w:val="4"/>
          <w:position w:val="-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position w:val="-1"/>
          <w:sz w:val="24"/>
          <w:szCs w:val="24"/>
        </w:rPr>
        <w:t>S</w:t>
      </w:r>
      <w:r w:rsidR="00305530">
        <w:rPr>
          <w:rFonts w:ascii="Arial" w:eastAsia="Arial" w:hAnsi="Arial" w:cs="Arial"/>
          <w:spacing w:val="-2"/>
          <w:position w:val="-1"/>
          <w:sz w:val="24"/>
          <w:szCs w:val="24"/>
        </w:rPr>
        <w:t>t</w:t>
      </w:r>
      <w:r w:rsidR="00305530">
        <w:rPr>
          <w:rFonts w:ascii="Arial" w:eastAsia="Arial" w:hAnsi="Arial" w:cs="Arial"/>
          <w:spacing w:val="1"/>
          <w:position w:val="-1"/>
          <w:sz w:val="24"/>
          <w:szCs w:val="24"/>
        </w:rPr>
        <w:t>u</w:t>
      </w:r>
      <w:r w:rsidR="00305530">
        <w:rPr>
          <w:rFonts w:ascii="Arial" w:eastAsia="Arial" w:hAnsi="Arial" w:cs="Arial"/>
          <w:spacing w:val="-1"/>
          <w:position w:val="-1"/>
          <w:sz w:val="24"/>
          <w:szCs w:val="24"/>
        </w:rPr>
        <w:t>d</w:t>
      </w:r>
      <w:r w:rsidR="00305530"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 w:rsidR="00305530">
        <w:rPr>
          <w:rFonts w:ascii="Arial" w:eastAsia="Arial" w:hAnsi="Arial" w:cs="Arial"/>
          <w:spacing w:val="-2"/>
          <w:position w:val="-1"/>
          <w:sz w:val="24"/>
          <w:szCs w:val="24"/>
        </w:rPr>
        <w:t>t</w:t>
      </w:r>
      <w:r w:rsidR="00305530">
        <w:rPr>
          <w:rFonts w:ascii="Arial" w:eastAsia="Arial" w:hAnsi="Arial" w:cs="Arial"/>
          <w:position w:val="-1"/>
          <w:sz w:val="24"/>
          <w:szCs w:val="24"/>
        </w:rPr>
        <w:t>s</w:t>
      </w:r>
      <w:r w:rsidR="00305530">
        <w:rPr>
          <w:rFonts w:ascii="Arial" w:eastAsia="Arial" w:hAnsi="Arial" w:cs="Arial"/>
          <w:spacing w:val="3"/>
          <w:position w:val="-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-1"/>
          <w:position w:val="-1"/>
          <w:sz w:val="24"/>
          <w:szCs w:val="24"/>
        </w:rPr>
        <w:t>o</w:t>
      </w:r>
      <w:r w:rsidR="00305530">
        <w:rPr>
          <w:rFonts w:ascii="Arial" w:eastAsia="Arial" w:hAnsi="Arial" w:cs="Arial"/>
          <w:position w:val="-1"/>
          <w:sz w:val="24"/>
          <w:szCs w:val="24"/>
        </w:rPr>
        <w:t>f</w:t>
      </w:r>
      <w:r w:rsidR="00305530">
        <w:rPr>
          <w:rFonts w:ascii="Arial" w:eastAsia="Arial" w:hAnsi="Arial" w:cs="Arial"/>
          <w:spacing w:val="3"/>
          <w:position w:val="-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1"/>
          <w:position w:val="-1"/>
          <w:sz w:val="24"/>
          <w:szCs w:val="24"/>
        </w:rPr>
        <w:t>ou</w:t>
      </w:r>
      <w:r w:rsidR="00305530">
        <w:rPr>
          <w:rFonts w:ascii="Arial" w:eastAsia="Arial" w:hAnsi="Arial" w:cs="Arial"/>
          <w:position w:val="-1"/>
          <w:sz w:val="24"/>
          <w:szCs w:val="24"/>
        </w:rPr>
        <w:t>r</w:t>
      </w:r>
      <w:r w:rsidR="00305530">
        <w:rPr>
          <w:rFonts w:ascii="Arial" w:eastAsia="Arial" w:hAnsi="Arial" w:cs="Arial"/>
          <w:spacing w:val="2"/>
          <w:position w:val="-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position w:val="-1"/>
          <w:sz w:val="24"/>
          <w:szCs w:val="24"/>
        </w:rPr>
        <w:t>Colle</w:t>
      </w:r>
      <w:r w:rsidR="00305530">
        <w:rPr>
          <w:rFonts w:ascii="Arial" w:eastAsia="Arial" w:hAnsi="Arial" w:cs="Arial"/>
          <w:spacing w:val="-1"/>
          <w:position w:val="-1"/>
          <w:sz w:val="24"/>
          <w:szCs w:val="24"/>
        </w:rPr>
        <w:t>g</w:t>
      </w:r>
      <w:r w:rsidR="00305530">
        <w:rPr>
          <w:rFonts w:ascii="Arial" w:eastAsia="Arial" w:hAnsi="Arial" w:cs="Arial"/>
          <w:position w:val="-1"/>
          <w:sz w:val="24"/>
          <w:szCs w:val="24"/>
        </w:rPr>
        <w:t>e</w:t>
      </w:r>
      <w:r w:rsidR="00305530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-3"/>
          <w:position w:val="-1"/>
          <w:sz w:val="24"/>
          <w:szCs w:val="24"/>
        </w:rPr>
        <w:t>w</w:t>
      </w:r>
      <w:r w:rsidR="00305530"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 w:rsidR="00305530">
        <w:rPr>
          <w:rFonts w:ascii="Arial" w:eastAsia="Arial" w:hAnsi="Arial" w:cs="Arial"/>
          <w:position w:val="-1"/>
          <w:sz w:val="24"/>
          <w:szCs w:val="24"/>
        </w:rPr>
        <w:t>re</w:t>
      </w:r>
      <w:r w:rsidR="00305530">
        <w:rPr>
          <w:rFonts w:ascii="Arial" w:eastAsia="Arial" w:hAnsi="Arial" w:cs="Arial"/>
          <w:spacing w:val="14"/>
          <w:position w:val="-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1"/>
          <w:position w:val="-1"/>
          <w:sz w:val="24"/>
          <w:szCs w:val="24"/>
        </w:rPr>
        <w:t>p</w:t>
      </w:r>
      <w:r w:rsidR="00305530">
        <w:rPr>
          <w:rFonts w:ascii="Arial" w:eastAsia="Arial" w:hAnsi="Arial" w:cs="Arial"/>
          <w:position w:val="-1"/>
          <w:sz w:val="24"/>
          <w:szCs w:val="24"/>
        </w:rPr>
        <w:t>res</w:t>
      </w:r>
      <w:r w:rsidR="00305530">
        <w:rPr>
          <w:rFonts w:ascii="Arial" w:eastAsia="Arial" w:hAnsi="Arial" w:cs="Arial"/>
          <w:spacing w:val="1"/>
          <w:position w:val="-1"/>
          <w:sz w:val="24"/>
          <w:szCs w:val="24"/>
        </w:rPr>
        <w:t>en</w:t>
      </w:r>
      <w:r w:rsidR="00305530">
        <w:rPr>
          <w:rFonts w:ascii="Arial" w:eastAsia="Arial" w:hAnsi="Arial" w:cs="Arial"/>
          <w:position w:val="-1"/>
          <w:sz w:val="24"/>
          <w:szCs w:val="24"/>
        </w:rPr>
        <w:t>t</w:t>
      </w:r>
      <w:r w:rsidR="00305530"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spacing w:val="-3"/>
          <w:position w:val="-1"/>
          <w:sz w:val="24"/>
          <w:szCs w:val="24"/>
        </w:rPr>
        <w:t>i</w:t>
      </w:r>
      <w:r w:rsidR="00305530">
        <w:rPr>
          <w:rFonts w:ascii="Arial" w:eastAsia="Arial" w:hAnsi="Arial" w:cs="Arial"/>
          <w:position w:val="-1"/>
          <w:sz w:val="24"/>
          <w:szCs w:val="24"/>
        </w:rPr>
        <w:t>n</w:t>
      </w:r>
      <w:r w:rsidR="00305530">
        <w:rPr>
          <w:rFonts w:ascii="Arial" w:eastAsia="Arial" w:hAnsi="Arial" w:cs="Arial"/>
          <w:spacing w:val="-1"/>
          <w:position w:val="-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position w:val="-1"/>
          <w:sz w:val="24"/>
          <w:szCs w:val="24"/>
        </w:rPr>
        <w:t>t</w:t>
      </w:r>
      <w:r w:rsidR="00305530">
        <w:rPr>
          <w:rFonts w:ascii="Arial" w:eastAsia="Arial" w:hAnsi="Arial" w:cs="Arial"/>
          <w:spacing w:val="1"/>
          <w:position w:val="-1"/>
          <w:sz w:val="24"/>
          <w:szCs w:val="24"/>
        </w:rPr>
        <w:t>h</w:t>
      </w:r>
      <w:r w:rsidR="00305530">
        <w:rPr>
          <w:rFonts w:ascii="Arial" w:eastAsia="Arial" w:hAnsi="Arial" w:cs="Arial"/>
          <w:position w:val="-1"/>
          <w:sz w:val="24"/>
          <w:szCs w:val="24"/>
        </w:rPr>
        <w:t>is lec</w:t>
      </w:r>
      <w:r w:rsidR="00305530">
        <w:rPr>
          <w:rFonts w:ascii="Arial" w:eastAsia="Arial" w:hAnsi="Arial" w:cs="Arial"/>
          <w:spacing w:val="1"/>
          <w:position w:val="-1"/>
          <w:sz w:val="24"/>
          <w:szCs w:val="24"/>
        </w:rPr>
        <w:t>tu</w:t>
      </w:r>
      <w:r w:rsidR="00305530">
        <w:rPr>
          <w:rFonts w:ascii="Arial" w:eastAsia="Arial" w:hAnsi="Arial" w:cs="Arial"/>
          <w:position w:val="-1"/>
          <w:sz w:val="24"/>
          <w:szCs w:val="24"/>
        </w:rPr>
        <w:t>re.</w:t>
      </w:r>
    </w:p>
    <w:p w14:paraId="3E201EC3" w14:textId="77777777" w:rsidR="00336576" w:rsidRDefault="00336576">
      <w:pPr>
        <w:spacing w:line="200" w:lineRule="exact"/>
      </w:pPr>
    </w:p>
    <w:p w14:paraId="7148FD52" w14:textId="77777777" w:rsidR="00336576" w:rsidRDefault="00336576">
      <w:pPr>
        <w:spacing w:line="200" w:lineRule="exact"/>
      </w:pPr>
    </w:p>
    <w:p w14:paraId="182B34DE" w14:textId="77777777" w:rsidR="00336576" w:rsidRDefault="00336576">
      <w:pPr>
        <w:spacing w:line="200" w:lineRule="exact"/>
      </w:pPr>
    </w:p>
    <w:p w14:paraId="4C97E8B6" w14:textId="77777777" w:rsidR="00336576" w:rsidRDefault="00336576">
      <w:pPr>
        <w:spacing w:line="200" w:lineRule="exact"/>
      </w:pPr>
    </w:p>
    <w:p w14:paraId="7AC77391" w14:textId="77777777" w:rsidR="00336576" w:rsidRDefault="00336576">
      <w:pPr>
        <w:spacing w:line="200" w:lineRule="exact"/>
      </w:pPr>
    </w:p>
    <w:p w14:paraId="50A97FA1" w14:textId="77777777" w:rsidR="00336576" w:rsidRDefault="00336576">
      <w:pPr>
        <w:spacing w:line="200" w:lineRule="exact"/>
      </w:pPr>
    </w:p>
    <w:p w14:paraId="11922A5E" w14:textId="77777777" w:rsidR="00336576" w:rsidRDefault="00336576">
      <w:pPr>
        <w:spacing w:line="200" w:lineRule="exact"/>
      </w:pPr>
    </w:p>
    <w:p w14:paraId="2F701AB0" w14:textId="77777777" w:rsidR="00336576" w:rsidRDefault="00336576">
      <w:pPr>
        <w:spacing w:line="200" w:lineRule="exact"/>
      </w:pPr>
    </w:p>
    <w:p w14:paraId="7ABC90CD" w14:textId="77777777" w:rsidR="00336576" w:rsidRDefault="00336576">
      <w:pPr>
        <w:spacing w:line="200" w:lineRule="exact"/>
      </w:pPr>
    </w:p>
    <w:p w14:paraId="2F0BF186" w14:textId="77777777" w:rsidR="00336576" w:rsidRDefault="00336576">
      <w:pPr>
        <w:spacing w:line="200" w:lineRule="exact"/>
      </w:pPr>
    </w:p>
    <w:p w14:paraId="783D6EA1" w14:textId="77777777" w:rsidR="00336576" w:rsidRDefault="00336576">
      <w:pPr>
        <w:spacing w:line="200" w:lineRule="exact"/>
      </w:pPr>
    </w:p>
    <w:p w14:paraId="67CA053B" w14:textId="77777777" w:rsidR="00336576" w:rsidRDefault="00336576">
      <w:pPr>
        <w:spacing w:line="200" w:lineRule="exact"/>
      </w:pPr>
    </w:p>
    <w:p w14:paraId="4C379441" w14:textId="77777777" w:rsidR="00336576" w:rsidRDefault="00336576">
      <w:pPr>
        <w:spacing w:line="200" w:lineRule="exact"/>
      </w:pPr>
    </w:p>
    <w:p w14:paraId="0B3F6A11" w14:textId="77777777" w:rsidR="00336576" w:rsidRDefault="00336576">
      <w:pPr>
        <w:spacing w:line="200" w:lineRule="exact"/>
      </w:pPr>
    </w:p>
    <w:p w14:paraId="1AD4C999" w14:textId="77777777" w:rsidR="00336576" w:rsidRDefault="00336576">
      <w:pPr>
        <w:spacing w:line="200" w:lineRule="exact"/>
      </w:pPr>
    </w:p>
    <w:p w14:paraId="7046A7A1" w14:textId="77777777" w:rsidR="00336576" w:rsidRDefault="00336576">
      <w:pPr>
        <w:spacing w:line="200" w:lineRule="exact"/>
      </w:pPr>
    </w:p>
    <w:p w14:paraId="6199BC67" w14:textId="77777777" w:rsidR="00336576" w:rsidRDefault="00336576">
      <w:pPr>
        <w:spacing w:line="200" w:lineRule="exact"/>
      </w:pPr>
    </w:p>
    <w:p w14:paraId="61DDB16E" w14:textId="77777777" w:rsidR="00336576" w:rsidRDefault="00336576">
      <w:pPr>
        <w:spacing w:line="200" w:lineRule="exact"/>
      </w:pPr>
    </w:p>
    <w:p w14:paraId="10ECA606" w14:textId="77777777" w:rsidR="00336576" w:rsidRDefault="00336576">
      <w:pPr>
        <w:spacing w:line="200" w:lineRule="exact"/>
      </w:pPr>
    </w:p>
    <w:p w14:paraId="61A9FE95" w14:textId="77777777" w:rsidR="00336576" w:rsidRDefault="00336576">
      <w:pPr>
        <w:spacing w:line="200" w:lineRule="exact"/>
      </w:pPr>
    </w:p>
    <w:p w14:paraId="51988221" w14:textId="77777777" w:rsidR="00336576" w:rsidRDefault="00336576">
      <w:pPr>
        <w:spacing w:line="200" w:lineRule="exact"/>
      </w:pPr>
    </w:p>
    <w:p w14:paraId="62C50A52" w14:textId="77777777" w:rsidR="00336576" w:rsidRDefault="00336576">
      <w:pPr>
        <w:spacing w:line="200" w:lineRule="exact"/>
      </w:pPr>
    </w:p>
    <w:p w14:paraId="3C29DFEE" w14:textId="77777777" w:rsidR="00336576" w:rsidRDefault="00336576">
      <w:pPr>
        <w:spacing w:before="12" w:line="240" w:lineRule="exact"/>
        <w:rPr>
          <w:sz w:val="24"/>
          <w:szCs w:val="24"/>
        </w:rPr>
      </w:pPr>
    </w:p>
    <w:p w14:paraId="2D8075C5" w14:textId="77777777" w:rsidR="00336576" w:rsidRDefault="00305530">
      <w:pPr>
        <w:spacing w:before="29"/>
        <w:ind w:left="3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Outcome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of</w:t>
      </w:r>
      <w:r>
        <w:rPr>
          <w:rFonts w:ascii="Arial" w:eastAsia="Arial" w:hAnsi="Arial" w:cs="Arial"/>
          <w:b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sz w:val="24"/>
          <w:szCs w:val="24"/>
        </w:rPr>
        <w:t>E</w:t>
      </w:r>
      <w:r>
        <w:rPr>
          <w:rFonts w:ascii="Arial" w:eastAsia="Arial" w:hAnsi="Arial" w:cs="Arial"/>
          <w:b/>
          <w:spacing w:val="-4"/>
          <w:sz w:val="24"/>
          <w:szCs w:val="24"/>
        </w:rPr>
        <w:t>v</w:t>
      </w:r>
      <w:r>
        <w:rPr>
          <w:rFonts w:ascii="Arial" w:eastAsia="Arial" w:hAnsi="Arial" w:cs="Arial"/>
          <w:b/>
          <w:spacing w:val="1"/>
          <w:sz w:val="24"/>
          <w:szCs w:val="24"/>
        </w:rPr>
        <w:t>e</w:t>
      </w:r>
      <w:r>
        <w:rPr>
          <w:rFonts w:ascii="Arial" w:eastAsia="Arial" w:hAnsi="Arial" w:cs="Arial"/>
          <w:b/>
          <w:sz w:val="24"/>
          <w:szCs w:val="24"/>
        </w:rPr>
        <w:t>nt:</w:t>
      </w:r>
    </w:p>
    <w:p w14:paraId="3432C4E8" w14:textId="5D717157" w:rsidR="00336576" w:rsidRDefault="00305530">
      <w:pPr>
        <w:spacing w:before="43" w:line="260" w:lineRule="exact"/>
        <w:ind w:left="32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2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l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e</w:t>
      </w:r>
      <w:r>
        <w:rPr>
          <w:rFonts w:ascii="Arial" w:eastAsia="Arial" w:hAnsi="Arial" w:cs="Arial"/>
          <w:position w:val="-1"/>
          <w:sz w:val="24"/>
          <w:szCs w:val="24"/>
        </w:rPr>
        <w:t>ct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u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re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m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d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t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h</w:t>
      </w:r>
      <w:r>
        <w:rPr>
          <w:rFonts w:ascii="Arial" w:eastAsia="Arial" w:hAnsi="Arial" w:cs="Arial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>st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e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</w:t>
      </w:r>
      <w:r>
        <w:rPr>
          <w:rFonts w:ascii="Arial" w:eastAsia="Arial" w:hAnsi="Arial" w:cs="Arial"/>
          <w:position w:val="-1"/>
          <w:sz w:val="24"/>
          <w:szCs w:val="24"/>
        </w:rPr>
        <w:t>ts</w:t>
      </w:r>
      <w:r>
        <w:rPr>
          <w:rFonts w:ascii="Arial" w:eastAsia="Arial" w:hAnsi="Arial" w:cs="Arial"/>
          <w:spacing w:val="2"/>
          <w:position w:val="-1"/>
          <w:sz w:val="24"/>
          <w:szCs w:val="24"/>
        </w:rPr>
        <w:t xml:space="preserve"> </w:t>
      </w:r>
      <w:r w:rsidR="00E160CF">
        <w:rPr>
          <w:rFonts w:ascii="Arial" w:eastAsia="Arial" w:hAnsi="Arial" w:cs="Arial"/>
          <w:spacing w:val="2"/>
          <w:position w:val="-1"/>
          <w:sz w:val="24"/>
          <w:szCs w:val="24"/>
        </w:rPr>
        <w:t xml:space="preserve">to </w:t>
      </w:r>
      <w:r>
        <w:rPr>
          <w:rFonts w:ascii="Arial" w:eastAsia="Arial" w:hAnsi="Arial" w:cs="Arial"/>
          <w:spacing w:val="-1"/>
          <w:position w:val="-1"/>
          <w:sz w:val="24"/>
          <w:szCs w:val="24"/>
        </w:rPr>
        <w:t>u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nde</w:t>
      </w:r>
      <w:r>
        <w:rPr>
          <w:rFonts w:ascii="Arial" w:eastAsia="Arial" w:hAnsi="Arial" w:cs="Arial"/>
          <w:position w:val="-1"/>
          <w:sz w:val="24"/>
          <w:szCs w:val="24"/>
        </w:rPr>
        <w:t>rs</w:t>
      </w:r>
      <w:r>
        <w:rPr>
          <w:rFonts w:ascii="Arial" w:eastAsia="Arial" w:hAnsi="Arial" w:cs="Arial"/>
          <w:spacing w:val="-3"/>
          <w:position w:val="-1"/>
          <w:sz w:val="24"/>
          <w:szCs w:val="24"/>
        </w:rPr>
        <w:t>t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>an</w:t>
      </w:r>
      <w:r>
        <w:rPr>
          <w:rFonts w:ascii="Arial" w:eastAsia="Arial" w:hAnsi="Arial" w:cs="Arial"/>
          <w:position w:val="-1"/>
          <w:sz w:val="24"/>
          <w:szCs w:val="24"/>
        </w:rPr>
        <w:t>d</w:t>
      </w:r>
      <w:r>
        <w:rPr>
          <w:rFonts w:ascii="Arial" w:eastAsia="Arial" w:hAnsi="Arial" w:cs="Arial"/>
          <w:spacing w:val="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position w:val="-1"/>
          <w:sz w:val="24"/>
          <w:szCs w:val="24"/>
        </w:rPr>
        <w:t xml:space="preserve">what is </w:t>
      </w:r>
      <w:r w:rsidR="006F6EA5" w:rsidRPr="00FF0FC9">
        <w:rPr>
          <w:rFonts w:ascii="Arial" w:eastAsia="Arial" w:hAnsi="Arial" w:cs="Arial"/>
          <w:spacing w:val="2"/>
          <w:position w:val="-1"/>
          <w:sz w:val="24"/>
          <w:szCs w:val="24"/>
        </w:rPr>
        <w:t>I</w:t>
      </w:r>
      <w:r w:rsidR="00E160CF">
        <w:rPr>
          <w:rFonts w:ascii="Arial" w:eastAsia="Arial" w:hAnsi="Arial" w:cs="Arial"/>
          <w:spacing w:val="2"/>
          <w:position w:val="-1"/>
          <w:sz w:val="24"/>
          <w:szCs w:val="24"/>
        </w:rPr>
        <w:t>dea</w:t>
      </w:r>
      <w:r w:rsidR="006F6EA5" w:rsidRPr="00FF0FC9">
        <w:rPr>
          <w:rFonts w:ascii="Arial" w:eastAsia="Arial" w:hAnsi="Arial" w:cs="Arial"/>
          <w:spacing w:val="2"/>
          <w:position w:val="-1"/>
          <w:sz w:val="24"/>
          <w:szCs w:val="24"/>
        </w:rPr>
        <w:t>, and</w:t>
      </w:r>
      <w:r w:rsidR="007C0E96" w:rsidRPr="00FF0FC9">
        <w:rPr>
          <w:rFonts w:ascii="Arial" w:eastAsia="Arial" w:hAnsi="Arial" w:cs="Arial"/>
          <w:spacing w:val="2"/>
          <w:position w:val="-1"/>
          <w:sz w:val="24"/>
          <w:szCs w:val="24"/>
        </w:rPr>
        <w:t xml:space="preserve"> </w:t>
      </w:r>
      <w:r w:rsidR="00E160CF">
        <w:rPr>
          <w:rFonts w:ascii="Arial" w:eastAsia="Arial" w:hAnsi="Arial" w:cs="Arial"/>
          <w:spacing w:val="2"/>
          <w:position w:val="-1"/>
          <w:sz w:val="24"/>
          <w:szCs w:val="24"/>
        </w:rPr>
        <w:t xml:space="preserve">how to generate it </w:t>
      </w:r>
    </w:p>
    <w:p w14:paraId="1AB8D6EB" w14:textId="77777777" w:rsidR="00336576" w:rsidRDefault="00336576">
      <w:pPr>
        <w:spacing w:line="200" w:lineRule="exact"/>
      </w:pPr>
    </w:p>
    <w:p w14:paraId="4019B8A8" w14:textId="77777777" w:rsidR="00336576" w:rsidRDefault="00336576">
      <w:pPr>
        <w:spacing w:line="200" w:lineRule="exact"/>
      </w:pPr>
    </w:p>
    <w:p w14:paraId="35CDE338" w14:textId="77777777" w:rsidR="00336576" w:rsidRDefault="00336576">
      <w:pPr>
        <w:spacing w:line="200" w:lineRule="exact"/>
      </w:pPr>
    </w:p>
    <w:p w14:paraId="36929B2F" w14:textId="77777777" w:rsidR="00336576" w:rsidRDefault="00336576">
      <w:pPr>
        <w:spacing w:line="200" w:lineRule="exact"/>
      </w:pPr>
    </w:p>
    <w:p w14:paraId="31582AA0" w14:textId="77777777" w:rsidR="00336576" w:rsidRDefault="00336576">
      <w:pPr>
        <w:spacing w:line="200" w:lineRule="exact"/>
      </w:pPr>
    </w:p>
    <w:p w14:paraId="1E67F9B8" w14:textId="77777777" w:rsidR="00336576" w:rsidRDefault="00336576">
      <w:pPr>
        <w:spacing w:line="200" w:lineRule="exact"/>
      </w:pPr>
    </w:p>
    <w:p w14:paraId="15E3C729" w14:textId="77777777" w:rsidR="00336576" w:rsidRDefault="00336576">
      <w:pPr>
        <w:spacing w:line="200" w:lineRule="exact"/>
      </w:pPr>
    </w:p>
    <w:p w14:paraId="5E5C3607" w14:textId="77777777" w:rsidR="00336576" w:rsidRDefault="00336576">
      <w:pPr>
        <w:spacing w:line="200" w:lineRule="exact"/>
      </w:pPr>
    </w:p>
    <w:p w14:paraId="129184FC" w14:textId="77777777" w:rsidR="00336576" w:rsidRDefault="00336576">
      <w:pPr>
        <w:spacing w:line="200" w:lineRule="exact"/>
      </w:pPr>
    </w:p>
    <w:p w14:paraId="73A7743C" w14:textId="77777777" w:rsidR="00336576" w:rsidRDefault="00336576">
      <w:pPr>
        <w:spacing w:line="200" w:lineRule="exact"/>
      </w:pPr>
    </w:p>
    <w:p w14:paraId="7A2326F1" w14:textId="77777777" w:rsidR="00336576" w:rsidRDefault="00336576">
      <w:pPr>
        <w:spacing w:line="200" w:lineRule="exact"/>
      </w:pPr>
    </w:p>
    <w:p w14:paraId="3199E336" w14:textId="77777777" w:rsidR="00336576" w:rsidRDefault="00336576">
      <w:pPr>
        <w:spacing w:line="200" w:lineRule="exact"/>
      </w:pPr>
    </w:p>
    <w:p w14:paraId="77AE6B9A" w14:textId="77777777" w:rsidR="00336576" w:rsidRDefault="00336576">
      <w:pPr>
        <w:spacing w:line="200" w:lineRule="exact"/>
      </w:pPr>
    </w:p>
    <w:p w14:paraId="7962DCBE" w14:textId="77777777" w:rsidR="00336576" w:rsidRDefault="00336576">
      <w:pPr>
        <w:spacing w:line="200" w:lineRule="exact"/>
      </w:pPr>
    </w:p>
    <w:p w14:paraId="60BB5125" w14:textId="77777777" w:rsidR="00336576" w:rsidRDefault="00336576">
      <w:pPr>
        <w:spacing w:line="200" w:lineRule="exact"/>
      </w:pPr>
    </w:p>
    <w:p w14:paraId="0D24D67B" w14:textId="77777777" w:rsidR="00336576" w:rsidRDefault="00336576">
      <w:pPr>
        <w:spacing w:line="200" w:lineRule="exact"/>
      </w:pPr>
    </w:p>
    <w:p w14:paraId="5944DE96" w14:textId="77777777" w:rsidR="00336576" w:rsidRDefault="00336576">
      <w:pPr>
        <w:spacing w:line="200" w:lineRule="exact"/>
      </w:pPr>
    </w:p>
    <w:p w14:paraId="421BF948" w14:textId="77777777" w:rsidR="00336576" w:rsidRDefault="00336576">
      <w:pPr>
        <w:spacing w:line="200" w:lineRule="exact"/>
      </w:pPr>
    </w:p>
    <w:p w14:paraId="4637225C" w14:textId="77777777" w:rsidR="00336576" w:rsidRDefault="00336576">
      <w:pPr>
        <w:spacing w:line="200" w:lineRule="exact"/>
      </w:pPr>
    </w:p>
    <w:p w14:paraId="4C2E1024" w14:textId="77777777" w:rsidR="00336576" w:rsidRDefault="00336576">
      <w:pPr>
        <w:spacing w:line="200" w:lineRule="exact"/>
      </w:pPr>
    </w:p>
    <w:p w14:paraId="1E2E246D" w14:textId="77777777" w:rsidR="00336576" w:rsidRDefault="00336576">
      <w:pPr>
        <w:spacing w:line="200" w:lineRule="exact"/>
      </w:pPr>
    </w:p>
    <w:p w14:paraId="6B3819ED" w14:textId="77777777" w:rsidR="00336576" w:rsidRDefault="00336576">
      <w:pPr>
        <w:spacing w:line="200" w:lineRule="exact"/>
      </w:pPr>
    </w:p>
    <w:p w14:paraId="62477901" w14:textId="77777777" w:rsidR="00336576" w:rsidRDefault="00336576">
      <w:pPr>
        <w:spacing w:line="200" w:lineRule="exact"/>
      </w:pPr>
    </w:p>
    <w:p w14:paraId="6AFA0862" w14:textId="77777777" w:rsidR="00336576" w:rsidRDefault="00336576">
      <w:pPr>
        <w:spacing w:line="200" w:lineRule="exact"/>
      </w:pPr>
    </w:p>
    <w:p w14:paraId="15207C75" w14:textId="77777777" w:rsidR="00336576" w:rsidRDefault="00336576">
      <w:pPr>
        <w:spacing w:line="200" w:lineRule="exact"/>
      </w:pPr>
    </w:p>
    <w:p w14:paraId="1A535ADD" w14:textId="77777777" w:rsidR="00336576" w:rsidRDefault="00336576">
      <w:pPr>
        <w:spacing w:line="200" w:lineRule="exact"/>
      </w:pPr>
    </w:p>
    <w:p w14:paraId="0AD19945" w14:textId="77777777" w:rsidR="00336576" w:rsidRDefault="00336576">
      <w:pPr>
        <w:spacing w:line="200" w:lineRule="exact"/>
      </w:pPr>
    </w:p>
    <w:p w14:paraId="25F19C66" w14:textId="77777777" w:rsidR="00336576" w:rsidRDefault="00336576">
      <w:pPr>
        <w:spacing w:before="5" w:line="280" w:lineRule="exact"/>
        <w:rPr>
          <w:sz w:val="28"/>
          <w:szCs w:val="28"/>
        </w:rPr>
      </w:pPr>
    </w:p>
    <w:p w14:paraId="4109AE9A" w14:textId="34D598C3" w:rsidR="00336576" w:rsidRDefault="00305530">
      <w:pPr>
        <w:spacing w:before="29"/>
        <w:ind w:left="3426"/>
        <w:rPr>
          <w:rFonts w:ascii="Arial" w:eastAsia="Arial" w:hAnsi="Arial" w:cs="Arial"/>
          <w:sz w:val="24"/>
          <w:szCs w:val="24"/>
        </w:rPr>
        <w:sectPr w:rsidR="00336576">
          <w:type w:val="continuous"/>
          <w:pgSz w:w="11920" w:h="16840"/>
          <w:pgMar w:top="400" w:right="500" w:bottom="280" w:left="280" w:header="720" w:footer="720" w:gutter="0"/>
          <w:cols w:space="720"/>
        </w:sectPr>
      </w:pPr>
      <w:r>
        <w:rPr>
          <w:rFonts w:ascii="Arial" w:eastAsia="Arial" w:hAnsi="Arial" w:cs="Arial"/>
          <w:color w:val="6F2F9F"/>
          <w:sz w:val="24"/>
          <w:szCs w:val="24"/>
        </w:rPr>
        <w:lastRenderedPageBreak/>
        <w:t>r</w:t>
      </w:r>
      <w:r>
        <w:rPr>
          <w:rFonts w:ascii="Arial" w:eastAsia="Arial" w:hAnsi="Arial" w:cs="Arial"/>
          <w:color w:val="6F2F9F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>-u</w:t>
      </w:r>
      <w:r>
        <w:rPr>
          <w:rFonts w:ascii="Arial" w:eastAsia="Arial" w:hAnsi="Arial" w:cs="Arial"/>
          <w:color w:val="6F2F9F"/>
          <w:sz w:val="24"/>
          <w:szCs w:val="24"/>
        </w:rPr>
        <w:t>p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6F2F9F"/>
          <w:sz w:val="24"/>
          <w:szCs w:val="24"/>
        </w:rPr>
        <w:t>d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6F2F9F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nno</w:t>
      </w:r>
      <w:r>
        <w:rPr>
          <w:rFonts w:ascii="Arial" w:eastAsia="Arial" w:hAnsi="Arial" w:cs="Arial"/>
          <w:color w:val="6F2F9F"/>
          <w:spacing w:val="-2"/>
          <w:sz w:val="24"/>
          <w:szCs w:val="24"/>
        </w:rPr>
        <w:t>v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6F2F9F"/>
          <w:sz w:val="24"/>
          <w:szCs w:val="24"/>
        </w:rPr>
        <w:t>ti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6F2F9F"/>
          <w:sz w:val="24"/>
          <w:szCs w:val="24"/>
        </w:rPr>
        <w:t>n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6F2F9F"/>
          <w:sz w:val="24"/>
          <w:szCs w:val="24"/>
        </w:rPr>
        <w:t>P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6F2F9F"/>
          <w:sz w:val="24"/>
          <w:szCs w:val="24"/>
        </w:rPr>
        <w:t>l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6F2F9F"/>
          <w:sz w:val="24"/>
          <w:szCs w:val="24"/>
        </w:rPr>
        <w:t>cy</w:t>
      </w:r>
      <w:r>
        <w:rPr>
          <w:rFonts w:ascii="Arial" w:eastAsia="Arial" w:hAnsi="Arial" w:cs="Arial"/>
          <w:color w:val="6F2F9F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6F2F9F"/>
          <w:sz w:val="24"/>
          <w:szCs w:val="24"/>
        </w:rPr>
        <w:t>.0</w:t>
      </w:r>
    </w:p>
    <w:p w14:paraId="2B7C109B" w14:textId="04FE40D7" w:rsidR="00336576" w:rsidRDefault="00000000">
      <w:pPr>
        <w:spacing w:before="61" w:line="260" w:lineRule="exact"/>
        <w:ind w:left="3460" w:right="3481"/>
        <w:jc w:val="center"/>
        <w:rPr>
          <w:rFonts w:ascii="Arial" w:eastAsia="Arial" w:hAnsi="Arial" w:cs="Arial"/>
          <w:sz w:val="24"/>
          <w:szCs w:val="24"/>
        </w:rPr>
      </w:pPr>
      <w:r>
        <w:lastRenderedPageBreak/>
        <w:pict w14:anchorId="71760C0F">
          <v:group id="_x0000_s1026" style="position:absolute;left:0;text-align:left;margin-left:20.2pt;margin-top:74.4pt;width:554pt;height:22.5pt;z-index:-251657216;mso-position-horizontal-relative:page;mso-position-vertical-relative:page" coordorigin="404,1488" coordsize="11080,450">
            <v:shape id="_x0000_s1027" style="position:absolute;left:404;top:1488;width:11080;height:450" coordorigin="404,1488" coordsize="11080,450" path="m404,1938r11080,l11484,1488r-11080,l404,1938xe" filled="f" strokeweight="2pt">
              <v:path arrowok="t"/>
            </v:shape>
            <w10:wrap anchorx="page" anchory="page"/>
          </v:group>
        </w:pict>
      </w:r>
      <w:r w:rsidR="00305530">
        <w:rPr>
          <w:rFonts w:ascii="Arial" w:eastAsia="Arial" w:hAnsi="Arial" w:cs="Arial"/>
          <w:b/>
          <w:position w:val="-1"/>
          <w:sz w:val="24"/>
          <w:szCs w:val="24"/>
        </w:rPr>
        <w:t>E</w:t>
      </w:r>
      <w:r w:rsidR="00305530">
        <w:rPr>
          <w:rFonts w:ascii="Arial" w:eastAsia="Arial" w:hAnsi="Arial" w:cs="Arial"/>
          <w:b/>
          <w:spacing w:val="-4"/>
          <w:position w:val="-1"/>
          <w:sz w:val="24"/>
          <w:szCs w:val="24"/>
        </w:rPr>
        <w:t>v</w:t>
      </w:r>
      <w:r w:rsidR="00305530">
        <w:rPr>
          <w:rFonts w:ascii="Arial" w:eastAsia="Arial" w:hAnsi="Arial" w:cs="Arial"/>
          <w:b/>
          <w:spacing w:val="1"/>
          <w:position w:val="-1"/>
          <w:sz w:val="24"/>
          <w:szCs w:val="24"/>
        </w:rPr>
        <w:t>e</w:t>
      </w:r>
      <w:r w:rsidR="00305530">
        <w:rPr>
          <w:rFonts w:ascii="Arial" w:eastAsia="Arial" w:hAnsi="Arial" w:cs="Arial"/>
          <w:b/>
          <w:position w:val="-1"/>
          <w:sz w:val="24"/>
          <w:szCs w:val="24"/>
        </w:rPr>
        <w:t>nt</w:t>
      </w:r>
      <w:r w:rsidR="00305530">
        <w:rPr>
          <w:rFonts w:ascii="Arial" w:eastAsia="Arial" w:hAnsi="Arial" w:cs="Arial"/>
          <w:b/>
          <w:spacing w:val="-1"/>
          <w:position w:val="-1"/>
          <w:sz w:val="24"/>
          <w:szCs w:val="24"/>
        </w:rPr>
        <w:t xml:space="preserve"> </w:t>
      </w:r>
      <w:r w:rsidR="00305530">
        <w:rPr>
          <w:rFonts w:ascii="Arial" w:eastAsia="Arial" w:hAnsi="Arial" w:cs="Arial"/>
          <w:b/>
          <w:spacing w:val="1"/>
          <w:position w:val="-1"/>
          <w:sz w:val="24"/>
          <w:szCs w:val="24"/>
        </w:rPr>
        <w:t>P</w:t>
      </w:r>
      <w:r w:rsidR="00305530">
        <w:rPr>
          <w:rFonts w:ascii="Arial" w:eastAsia="Arial" w:hAnsi="Arial" w:cs="Arial"/>
          <w:b/>
          <w:position w:val="-1"/>
          <w:sz w:val="24"/>
          <w:szCs w:val="24"/>
        </w:rPr>
        <w:t>ho</w:t>
      </w:r>
      <w:r w:rsidR="00305530">
        <w:rPr>
          <w:rFonts w:ascii="Arial" w:eastAsia="Arial" w:hAnsi="Arial" w:cs="Arial"/>
          <w:b/>
          <w:spacing w:val="-1"/>
          <w:position w:val="-1"/>
          <w:sz w:val="24"/>
          <w:szCs w:val="24"/>
        </w:rPr>
        <w:t>t</w:t>
      </w:r>
      <w:r w:rsidR="00305530">
        <w:rPr>
          <w:rFonts w:ascii="Arial" w:eastAsia="Arial" w:hAnsi="Arial" w:cs="Arial"/>
          <w:b/>
          <w:position w:val="-1"/>
          <w:sz w:val="24"/>
          <w:szCs w:val="24"/>
        </w:rPr>
        <w:t>os</w:t>
      </w:r>
    </w:p>
    <w:p w14:paraId="5195C8CC" w14:textId="6613A9F3" w:rsidR="00336576" w:rsidRDefault="00336576">
      <w:pPr>
        <w:spacing w:line="200" w:lineRule="exact"/>
      </w:pPr>
    </w:p>
    <w:p w14:paraId="7A4526AD" w14:textId="269622FE" w:rsidR="00336576" w:rsidRDefault="00336576">
      <w:pPr>
        <w:spacing w:line="200" w:lineRule="exact"/>
      </w:pPr>
    </w:p>
    <w:p w14:paraId="49E9C29E" w14:textId="7AB728EF" w:rsidR="00336576" w:rsidRDefault="00336576">
      <w:pPr>
        <w:spacing w:line="200" w:lineRule="exact"/>
      </w:pPr>
    </w:p>
    <w:p w14:paraId="4384C1DB" w14:textId="35E030B9" w:rsidR="00336576" w:rsidRDefault="00916285">
      <w:pPr>
        <w:spacing w:line="200" w:lineRule="exact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3FFD0A0" wp14:editId="71E7B99F">
            <wp:simplePos x="0" y="0"/>
            <wp:positionH relativeFrom="column">
              <wp:posOffset>-657225</wp:posOffset>
            </wp:positionH>
            <wp:positionV relativeFrom="paragraph">
              <wp:posOffset>322580</wp:posOffset>
            </wp:positionV>
            <wp:extent cx="3089275" cy="2318385"/>
            <wp:effectExtent l="0" t="0" r="0" b="5715"/>
            <wp:wrapTopAndBottom/>
            <wp:docPr id="20046677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275" cy="2318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27F35039" wp14:editId="1639FE0B">
            <wp:simplePos x="0" y="0"/>
            <wp:positionH relativeFrom="column">
              <wp:posOffset>2968997</wp:posOffset>
            </wp:positionH>
            <wp:positionV relativeFrom="paragraph">
              <wp:posOffset>215528</wp:posOffset>
            </wp:positionV>
            <wp:extent cx="3235325" cy="2427605"/>
            <wp:effectExtent l="0" t="0" r="3175" b="0"/>
            <wp:wrapTopAndBottom/>
            <wp:docPr id="1968070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325" cy="242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0DC8EC" w14:textId="65A45306" w:rsidR="00336576" w:rsidRDefault="00336576">
      <w:pPr>
        <w:spacing w:line="200" w:lineRule="exact"/>
      </w:pPr>
    </w:p>
    <w:p w14:paraId="46E1E1D2" w14:textId="196020C5" w:rsidR="00336576" w:rsidRDefault="00336576">
      <w:pPr>
        <w:spacing w:line="200" w:lineRule="exact"/>
      </w:pPr>
    </w:p>
    <w:p w14:paraId="62A11831" w14:textId="4D6A22CD" w:rsidR="00336576" w:rsidRDefault="000F5D05">
      <w:pPr>
        <w:spacing w:line="200" w:lineRule="exact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2C4D3D8" wp14:editId="7BC5FA52">
            <wp:simplePos x="0" y="0"/>
            <wp:positionH relativeFrom="margin">
              <wp:align>right</wp:align>
            </wp:positionH>
            <wp:positionV relativeFrom="paragraph">
              <wp:posOffset>338499</wp:posOffset>
            </wp:positionV>
            <wp:extent cx="2538095" cy="1904365"/>
            <wp:effectExtent l="0" t="0" r="0" b="635"/>
            <wp:wrapTopAndBottom/>
            <wp:docPr id="150221142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095" cy="19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00853EBF" wp14:editId="175A65B3">
            <wp:simplePos x="0" y="0"/>
            <wp:positionH relativeFrom="margin">
              <wp:posOffset>-583565</wp:posOffset>
            </wp:positionH>
            <wp:positionV relativeFrom="paragraph">
              <wp:posOffset>227965</wp:posOffset>
            </wp:positionV>
            <wp:extent cx="2427605" cy="1821180"/>
            <wp:effectExtent l="0" t="0" r="0" b="7620"/>
            <wp:wrapTopAndBottom/>
            <wp:docPr id="13075840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605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2A0703" w14:textId="763BD812" w:rsidR="00336576" w:rsidRDefault="00336576">
      <w:pPr>
        <w:spacing w:line="200" w:lineRule="exact"/>
      </w:pPr>
    </w:p>
    <w:p w14:paraId="3C5BD78E" w14:textId="71F48A35" w:rsidR="00336576" w:rsidRDefault="00336576">
      <w:pPr>
        <w:spacing w:line="200" w:lineRule="exact"/>
      </w:pPr>
    </w:p>
    <w:p w14:paraId="2A6937C8" w14:textId="382356F4" w:rsidR="00336576" w:rsidRDefault="00336576">
      <w:pPr>
        <w:spacing w:line="200" w:lineRule="exact"/>
      </w:pPr>
    </w:p>
    <w:p w14:paraId="218DBB4A" w14:textId="4FF80172" w:rsidR="00336576" w:rsidRDefault="00336576">
      <w:pPr>
        <w:spacing w:line="200" w:lineRule="exact"/>
      </w:pPr>
    </w:p>
    <w:p w14:paraId="17462A13" w14:textId="2CEC931E" w:rsidR="00491121" w:rsidRDefault="00491121">
      <w:pPr>
        <w:spacing w:line="200" w:lineRule="exact"/>
      </w:pPr>
    </w:p>
    <w:p w14:paraId="2BE95FA3" w14:textId="4D64D52E" w:rsidR="00491121" w:rsidRDefault="00491121">
      <w:pPr>
        <w:spacing w:line="200" w:lineRule="exact"/>
      </w:pPr>
    </w:p>
    <w:p w14:paraId="26DE489F" w14:textId="3894C45E" w:rsidR="00491121" w:rsidRDefault="00491121">
      <w:pPr>
        <w:spacing w:line="200" w:lineRule="exact"/>
      </w:pPr>
    </w:p>
    <w:p w14:paraId="3E3E245D" w14:textId="26ED8E84" w:rsidR="00491121" w:rsidRDefault="00491121">
      <w:pPr>
        <w:spacing w:line="200" w:lineRule="exact"/>
      </w:pPr>
    </w:p>
    <w:p w14:paraId="0753A8FA" w14:textId="14151801" w:rsidR="00491121" w:rsidRDefault="00491121">
      <w:pPr>
        <w:spacing w:line="200" w:lineRule="exact"/>
      </w:pPr>
    </w:p>
    <w:p w14:paraId="48D46FD6" w14:textId="084DB2FA" w:rsidR="00491121" w:rsidRDefault="00491121">
      <w:pPr>
        <w:spacing w:line="200" w:lineRule="exact"/>
      </w:pPr>
    </w:p>
    <w:p w14:paraId="79937D21" w14:textId="76617B84" w:rsidR="00491121" w:rsidRDefault="00491121">
      <w:pPr>
        <w:spacing w:line="200" w:lineRule="exact"/>
      </w:pPr>
    </w:p>
    <w:p w14:paraId="320EE16A" w14:textId="7FEA7DC4" w:rsidR="00491121" w:rsidRDefault="00491121">
      <w:pPr>
        <w:spacing w:line="200" w:lineRule="exact"/>
      </w:pPr>
    </w:p>
    <w:p w14:paraId="61E7B55F" w14:textId="5AD46195" w:rsidR="00491121" w:rsidRDefault="00491121">
      <w:pPr>
        <w:spacing w:line="200" w:lineRule="exact"/>
      </w:pPr>
    </w:p>
    <w:p w14:paraId="77837E2B" w14:textId="0A8C3C06" w:rsidR="00491121" w:rsidRDefault="00491121">
      <w:pPr>
        <w:spacing w:line="200" w:lineRule="exact"/>
      </w:pPr>
    </w:p>
    <w:p w14:paraId="40E76428" w14:textId="19DC51CB" w:rsidR="00491121" w:rsidRDefault="00491121">
      <w:pPr>
        <w:spacing w:line="200" w:lineRule="exact"/>
      </w:pPr>
    </w:p>
    <w:p w14:paraId="24681FF8" w14:textId="77777777" w:rsidR="00491121" w:rsidRDefault="00491121">
      <w:pPr>
        <w:spacing w:line="200" w:lineRule="exact"/>
      </w:pPr>
    </w:p>
    <w:p w14:paraId="5556D23C" w14:textId="45F7C5C0" w:rsidR="00336576" w:rsidRDefault="00336576">
      <w:pPr>
        <w:spacing w:line="200" w:lineRule="exact"/>
      </w:pPr>
    </w:p>
    <w:p w14:paraId="7ECC2527" w14:textId="77777777" w:rsidR="00336576" w:rsidRDefault="00336576">
      <w:pPr>
        <w:spacing w:line="200" w:lineRule="exact"/>
      </w:pPr>
    </w:p>
    <w:p w14:paraId="78BA55CE" w14:textId="4A682ADA" w:rsidR="00336576" w:rsidRDefault="00336576">
      <w:pPr>
        <w:spacing w:line="200" w:lineRule="exact"/>
      </w:pPr>
    </w:p>
    <w:p w14:paraId="1F7ABDCB" w14:textId="21111947" w:rsidR="00336576" w:rsidRDefault="00336576">
      <w:pPr>
        <w:spacing w:line="200" w:lineRule="exact"/>
      </w:pPr>
    </w:p>
    <w:p w14:paraId="42CFD542" w14:textId="4BCE2AD6" w:rsidR="00336576" w:rsidRDefault="00336576">
      <w:pPr>
        <w:spacing w:line="200" w:lineRule="exact"/>
      </w:pPr>
    </w:p>
    <w:p w14:paraId="3A352DE0" w14:textId="77777777" w:rsidR="00336576" w:rsidRDefault="00336576">
      <w:pPr>
        <w:spacing w:line="200" w:lineRule="exact"/>
      </w:pPr>
    </w:p>
    <w:p w14:paraId="252DCF9B" w14:textId="5E2E8C49" w:rsidR="00336576" w:rsidRDefault="00336576">
      <w:pPr>
        <w:spacing w:line="200" w:lineRule="exact"/>
      </w:pPr>
    </w:p>
    <w:p w14:paraId="42631883" w14:textId="77777777" w:rsidR="00336576" w:rsidRDefault="00336576">
      <w:pPr>
        <w:spacing w:before="12" w:line="220" w:lineRule="exact"/>
        <w:rPr>
          <w:sz w:val="22"/>
          <w:szCs w:val="22"/>
        </w:rPr>
      </w:pPr>
    </w:p>
    <w:p w14:paraId="6EB02E55" w14:textId="376ACF2B" w:rsidR="00336576" w:rsidRDefault="00305530">
      <w:pPr>
        <w:spacing w:before="29"/>
        <w:ind w:left="202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6F2F9F"/>
          <w:sz w:val="24"/>
          <w:szCs w:val="24"/>
        </w:rPr>
        <w:t>St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u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>d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en</w:t>
      </w:r>
      <w:r>
        <w:rPr>
          <w:rFonts w:ascii="Arial" w:eastAsia="Arial" w:hAnsi="Arial" w:cs="Arial"/>
          <w:color w:val="6F2F9F"/>
          <w:sz w:val="24"/>
          <w:szCs w:val="24"/>
        </w:rPr>
        <w:t>t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6F2F9F"/>
          <w:sz w:val="24"/>
          <w:szCs w:val="24"/>
        </w:rPr>
        <w:t>St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6F2F9F"/>
          <w:sz w:val="24"/>
          <w:szCs w:val="24"/>
        </w:rPr>
        <w:t>r</w:t>
      </w:r>
      <w:r>
        <w:rPr>
          <w:rFonts w:ascii="Arial" w:eastAsia="Arial" w:hAnsi="Arial" w:cs="Arial"/>
          <w:color w:val="6F2F9F"/>
          <w:spacing w:val="2"/>
          <w:sz w:val="24"/>
          <w:szCs w:val="24"/>
        </w:rPr>
        <w:t>t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>-u</w:t>
      </w:r>
      <w:r>
        <w:rPr>
          <w:rFonts w:ascii="Arial" w:eastAsia="Arial" w:hAnsi="Arial" w:cs="Arial"/>
          <w:color w:val="6F2F9F"/>
          <w:sz w:val="24"/>
          <w:szCs w:val="24"/>
        </w:rPr>
        <w:t>p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>a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n</w:t>
      </w:r>
      <w:r>
        <w:rPr>
          <w:rFonts w:ascii="Arial" w:eastAsia="Arial" w:hAnsi="Arial" w:cs="Arial"/>
          <w:color w:val="6F2F9F"/>
          <w:sz w:val="24"/>
          <w:szCs w:val="24"/>
        </w:rPr>
        <w:t>d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6F2F9F"/>
          <w:spacing w:val="-2"/>
          <w:sz w:val="24"/>
          <w:szCs w:val="24"/>
        </w:rPr>
        <w:t>I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nno</w:t>
      </w:r>
      <w:r>
        <w:rPr>
          <w:rFonts w:ascii="Arial" w:eastAsia="Arial" w:hAnsi="Arial" w:cs="Arial"/>
          <w:color w:val="6F2F9F"/>
          <w:spacing w:val="-2"/>
          <w:sz w:val="24"/>
          <w:szCs w:val="24"/>
        </w:rPr>
        <w:t>v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a</w:t>
      </w:r>
      <w:r>
        <w:rPr>
          <w:rFonts w:ascii="Arial" w:eastAsia="Arial" w:hAnsi="Arial" w:cs="Arial"/>
          <w:color w:val="6F2F9F"/>
          <w:sz w:val="24"/>
          <w:szCs w:val="24"/>
        </w:rPr>
        <w:t>ti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6F2F9F"/>
          <w:sz w:val="24"/>
          <w:szCs w:val="24"/>
        </w:rPr>
        <w:t>n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6F2F9F"/>
          <w:sz w:val="24"/>
          <w:szCs w:val="24"/>
        </w:rPr>
        <w:t>P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o</w:t>
      </w:r>
      <w:r>
        <w:rPr>
          <w:rFonts w:ascii="Arial" w:eastAsia="Arial" w:hAnsi="Arial" w:cs="Arial"/>
          <w:color w:val="6F2F9F"/>
          <w:sz w:val="24"/>
          <w:szCs w:val="24"/>
        </w:rPr>
        <w:t>l</w:t>
      </w:r>
      <w:r>
        <w:rPr>
          <w:rFonts w:ascii="Arial" w:eastAsia="Arial" w:hAnsi="Arial" w:cs="Arial"/>
          <w:color w:val="6F2F9F"/>
          <w:spacing w:val="-1"/>
          <w:sz w:val="24"/>
          <w:szCs w:val="24"/>
        </w:rPr>
        <w:t>i</w:t>
      </w:r>
      <w:r>
        <w:rPr>
          <w:rFonts w:ascii="Arial" w:eastAsia="Arial" w:hAnsi="Arial" w:cs="Arial"/>
          <w:color w:val="6F2F9F"/>
          <w:sz w:val="24"/>
          <w:szCs w:val="24"/>
        </w:rPr>
        <w:t>cy</w:t>
      </w:r>
      <w:r>
        <w:rPr>
          <w:rFonts w:ascii="Arial" w:eastAsia="Arial" w:hAnsi="Arial" w:cs="Arial"/>
          <w:color w:val="6F2F9F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color w:val="6F2F9F"/>
          <w:spacing w:val="1"/>
          <w:sz w:val="24"/>
          <w:szCs w:val="24"/>
        </w:rPr>
        <w:t>2</w:t>
      </w:r>
      <w:r>
        <w:rPr>
          <w:rFonts w:ascii="Arial" w:eastAsia="Arial" w:hAnsi="Arial" w:cs="Arial"/>
          <w:color w:val="6F2F9F"/>
          <w:sz w:val="24"/>
          <w:szCs w:val="24"/>
        </w:rPr>
        <w:t>.0</w:t>
      </w:r>
    </w:p>
    <w:sectPr w:rsidR="00336576">
      <w:pgSz w:w="11920" w:h="16840"/>
      <w:pgMar w:top="15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580B65"/>
    <w:multiLevelType w:val="multilevel"/>
    <w:tmpl w:val="A2263EF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3372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en-US" w:vendorID="64" w:dllVersion="6" w:nlCheck="1" w:checkStyle="0"/>
  <w:activeWritingStyle w:appName="MSWord" w:lang="en-US" w:vendorID="64" w:dllVersion="4096" w:nlCheck="1" w:checkStyle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576"/>
    <w:rsid w:val="00031C5A"/>
    <w:rsid w:val="000F5D05"/>
    <w:rsid w:val="001165F7"/>
    <w:rsid w:val="00124820"/>
    <w:rsid w:val="001278BF"/>
    <w:rsid w:val="00145D43"/>
    <w:rsid w:val="002E5988"/>
    <w:rsid w:val="00305530"/>
    <w:rsid w:val="00336576"/>
    <w:rsid w:val="00381067"/>
    <w:rsid w:val="00387936"/>
    <w:rsid w:val="0041512E"/>
    <w:rsid w:val="00491121"/>
    <w:rsid w:val="00647CAA"/>
    <w:rsid w:val="00672126"/>
    <w:rsid w:val="006E17AD"/>
    <w:rsid w:val="006F6EA5"/>
    <w:rsid w:val="007C0E96"/>
    <w:rsid w:val="007D4808"/>
    <w:rsid w:val="007E1144"/>
    <w:rsid w:val="00866C61"/>
    <w:rsid w:val="00870B4B"/>
    <w:rsid w:val="00881692"/>
    <w:rsid w:val="00914407"/>
    <w:rsid w:val="00916285"/>
    <w:rsid w:val="00943126"/>
    <w:rsid w:val="00A24032"/>
    <w:rsid w:val="00A40DB8"/>
    <w:rsid w:val="00A9615B"/>
    <w:rsid w:val="00B26F03"/>
    <w:rsid w:val="00B90460"/>
    <w:rsid w:val="00C8480F"/>
    <w:rsid w:val="00CD1195"/>
    <w:rsid w:val="00D451E5"/>
    <w:rsid w:val="00D45F55"/>
    <w:rsid w:val="00D72D98"/>
    <w:rsid w:val="00D80B73"/>
    <w:rsid w:val="00DE5FC9"/>
    <w:rsid w:val="00E0528A"/>
    <w:rsid w:val="00E160CF"/>
    <w:rsid w:val="00E90CAF"/>
    <w:rsid w:val="00E96D28"/>
    <w:rsid w:val="00EB2BD2"/>
    <w:rsid w:val="00F86897"/>
    <w:rsid w:val="00FB4B88"/>
    <w:rsid w:val="00FE4DBD"/>
    <w:rsid w:val="00FF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."/>
  <w:listSeparator w:val=","/>
  <w14:docId w14:val="64026280"/>
  <w15:docId w15:val="{C5889F47-B75C-4722-BC04-493279AE1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Chemistry</dc:creator>
  <cp:lastModifiedBy>Ravi Bariya</cp:lastModifiedBy>
  <cp:revision>46</cp:revision>
  <dcterms:created xsi:type="dcterms:W3CDTF">2025-03-07T07:51:00Z</dcterms:created>
  <dcterms:modified xsi:type="dcterms:W3CDTF">2026-10-06T10:23:00Z</dcterms:modified>
</cp:coreProperties>
</file>